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565EEB" w:rsidRPr="00565EEB">
        <w:t xml:space="preserve"> </w:t>
      </w:r>
      <w:r w:rsidR="00565EEB" w:rsidRPr="00565EEB">
        <w:rPr>
          <w:rFonts w:cs="Arial"/>
        </w:rPr>
        <w:t>539/2020 (3000/1001/2020)</w:t>
      </w:r>
    </w:p>
    <w:p w:rsidR="00210557" w:rsidRPr="00E47C2E" w:rsidRDefault="00210557" w:rsidP="00781B02">
      <w:pPr>
        <w:rPr>
          <w:rFonts w:cs="Arial"/>
        </w:rPr>
      </w:pPr>
    </w:p>
    <w:p w:rsidR="00210557" w:rsidRPr="00565EEB" w:rsidRDefault="00565EEB" w:rsidP="00210557">
      <w:pPr>
        <w:pStyle w:val="Title"/>
        <w:spacing w:before="0"/>
        <w:rPr>
          <w:rFonts w:cs="Arial"/>
          <w:sz w:val="22"/>
          <w:szCs w:val="22"/>
          <w:lang w:val="sr-Cyrl-RS"/>
        </w:rPr>
      </w:pPr>
      <w:r>
        <w:rPr>
          <w:rFonts w:cs="Arial"/>
          <w:sz w:val="22"/>
          <w:szCs w:val="22"/>
          <w:lang w:val="sr-Cyrl-RS"/>
        </w:rPr>
        <w:t>„</w:t>
      </w:r>
      <w:r w:rsidRPr="00565EEB">
        <w:rPr>
          <w:rFonts w:cs="Arial"/>
          <w:sz w:val="22"/>
          <w:szCs w:val="22"/>
          <w:lang w:val="sr-Latn-RS"/>
        </w:rPr>
        <w:t>Замена овешења на повезним цевоводима прегрејача  блока А1 ТЕНТ-А</w:t>
      </w:r>
      <w:r>
        <w:rPr>
          <w:rFonts w:cs="Arial"/>
          <w:sz w:val="22"/>
          <w:szCs w:val="22"/>
          <w:lang w:val="sr-Cyrl-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Default="00C6752E" w:rsidP="00C6752E">
      <w:pPr>
        <w:rPr>
          <w:rFonts w:eastAsia="Arial Unicode MS" w:cs="Arial"/>
          <w:b/>
          <w:kern w:val="2"/>
          <w:lang w:val="sr-Latn-RS"/>
        </w:rPr>
      </w:pPr>
    </w:p>
    <w:p w:rsidR="00726EBF" w:rsidRDefault="00726EBF" w:rsidP="00C6752E">
      <w:pPr>
        <w:rPr>
          <w:rFonts w:eastAsia="Arial Unicode MS" w:cs="Arial"/>
          <w:b/>
          <w:kern w:val="2"/>
          <w:lang w:val="sr-Latn-RS"/>
        </w:rPr>
      </w:pPr>
    </w:p>
    <w:p w:rsidR="00726EBF" w:rsidRDefault="00726EBF" w:rsidP="00C6752E">
      <w:pPr>
        <w:rPr>
          <w:rFonts w:eastAsia="Arial Unicode MS" w:cs="Arial"/>
          <w:b/>
          <w:kern w:val="2"/>
          <w:lang w:val="sr-Latn-RS"/>
        </w:rPr>
      </w:pPr>
    </w:p>
    <w:p w:rsidR="00726EBF" w:rsidRDefault="00726EBF" w:rsidP="00C6752E">
      <w:pPr>
        <w:rPr>
          <w:rFonts w:eastAsia="Arial Unicode MS" w:cs="Arial"/>
          <w:b/>
          <w:kern w:val="2"/>
          <w:lang w:val="sr-Latn-RS"/>
        </w:rPr>
      </w:pPr>
    </w:p>
    <w:p w:rsidR="00726EBF" w:rsidRDefault="00726EBF" w:rsidP="00C6752E">
      <w:pPr>
        <w:rPr>
          <w:rFonts w:eastAsia="Arial Unicode MS" w:cs="Arial"/>
          <w:b/>
          <w:kern w:val="2"/>
          <w:lang w:val="sr-Latn-RS"/>
        </w:rPr>
      </w:pPr>
    </w:p>
    <w:p w:rsidR="00726EBF" w:rsidRDefault="00726EBF" w:rsidP="00C6752E">
      <w:pPr>
        <w:rPr>
          <w:rFonts w:eastAsia="Arial Unicode MS" w:cs="Arial"/>
          <w:b/>
          <w:kern w:val="2"/>
          <w:lang w:val="sr-Latn-RS"/>
        </w:rPr>
      </w:pPr>
    </w:p>
    <w:p w:rsidR="00726EBF" w:rsidRDefault="00726EBF" w:rsidP="00C6752E">
      <w:pPr>
        <w:rPr>
          <w:rFonts w:eastAsia="Arial Unicode MS" w:cs="Arial"/>
          <w:b/>
          <w:kern w:val="2"/>
          <w:lang w:val="sr-Latn-RS"/>
        </w:rPr>
      </w:pPr>
    </w:p>
    <w:p w:rsidR="00726EBF" w:rsidRPr="00726EBF" w:rsidRDefault="00726EBF" w:rsidP="00C6752E">
      <w:pPr>
        <w:rPr>
          <w:rFonts w:eastAsia="Arial Unicode MS" w:cs="Arial"/>
          <w:b/>
          <w:kern w:val="2"/>
          <w:lang w:val="sr-Latn-RS"/>
        </w:rPr>
      </w:pPr>
    </w:p>
    <w:p w:rsidR="00C6752E" w:rsidRPr="001C4D40"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sr-Cyrl-RS"/>
        </w:rPr>
      </w:pPr>
    </w:p>
    <w:p w:rsidR="00565EEB" w:rsidRDefault="00565EEB" w:rsidP="000C50A0">
      <w:pPr>
        <w:pStyle w:val="BodyText"/>
        <w:spacing w:before="0"/>
        <w:jc w:val="center"/>
        <w:rPr>
          <w:rFonts w:cs="Arial"/>
          <w:sz w:val="22"/>
          <w:szCs w:val="22"/>
          <w:lang w:val="sr-Cyrl-RS"/>
        </w:rPr>
      </w:pPr>
    </w:p>
    <w:p w:rsidR="00565EEB" w:rsidRPr="00565EEB" w:rsidRDefault="00565EEB" w:rsidP="000C50A0">
      <w:pPr>
        <w:pStyle w:val="BodyText"/>
        <w:spacing w:before="0"/>
        <w:jc w:val="center"/>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7917D8">
        <w:rPr>
          <w:rFonts w:eastAsia="Arial Unicode MS" w:cs="Arial"/>
          <w:kern w:val="2"/>
          <w:lang w:val="ru-RU"/>
        </w:rPr>
        <w:t xml:space="preserve">едено у ЈП ЕПС број </w:t>
      </w:r>
      <w:r w:rsidR="00726EBF">
        <w:rPr>
          <w:rFonts w:eastAsia="Arial Unicode MS" w:cs="Arial"/>
          <w:kern w:val="2"/>
          <w:lang w:val="sr-Latn-RS"/>
        </w:rPr>
        <w:t>5097-E.03.01-201916/4-2020</w:t>
      </w:r>
      <w:r w:rsidR="007917D8">
        <w:rPr>
          <w:rFonts w:eastAsia="Arial Unicode MS" w:cs="Arial"/>
          <w:kern w:val="2"/>
          <w:lang w:val="ru-RU"/>
        </w:rPr>
        <w:t xml:space="preserve"> од </w:t>
      </w:r>
      <w:r w:rsidR="00726EBF">
        <w:rPr>
          <w:rFonts w:eastAsia="Arial Unicode MS" w:cs="Arial"/>
          <w:kern w:val="2"/>
          <w:lang w:val="sr-Latn-RS"/>
        </w:rPr>
        <w:t>29.06</w:t>
      </w:r>
      <w:bookmarkStart w:id="6" w:name="_GoBack"/>
      <w:bookmarkEnd w:id="6"/>
      <w:r w:rsidR="00565EEB">
        <w:rPr>
          <w:rFonts w:eastAsia="Arial Unicode MS" w:cs="Arial"/>
          <w:kern w:val="2"/>
          <w:lang w:val="ru-RU"/>
        </w:rPr>
        <w:t>.2020</w:t>
      </w:r>
      <w:r w:rsidRPr="00E47C2E">
        <w:rPr>
          <w:rFonts w:eastAsia="Arial Unicode MS" w:cs="Arial"/>
          <w:kern w:val="2"/>
          <w:lang w:val="ru-RU"/>
        </w:rPr>
        <w:t>. године)</w:t>
      </w:r>
    </w:p>
    <w:p w:rsidR="00E13FFC" w:rsidRPr="00E47C2E" w:rsidRDefault="00E13FFC" w:rsidP="00565EEB">
      <w:pPr>
        <w:spacing w:before="0"/>
        <w:rPr>
          <w:rFonts w:eastAsia="Arial Unicode MS" w:cs="Arial"/>
          <w:kern w:val="2"/>
          <w:lang w:val="ru-RU"/>
        </w:rPr>
      </w:pPr>
    </w:p>
    <w:p w:rsidR="00E13FFC" w:rsidRPr="00E47C2E" w:rsidRDefault="00565EEB" w:rsidP="00E13FFC">
      <w:pPr>
        <w:spacing w:before="0"/>
        <w:jc w:val="center"/>
        <w:rPr>
          <w:rFonts w:cs="Arial"/>
          <w:lang w:val="ru-RU"/>
        </w:rPr>
      </w:pPr>
      <w:r>
        <w:rPr>
          <w:rFonts w:cs="Arial"/>
          <w:lang w:val="ru-RU"/>
        </w:rPr>
        <w:t>Обреновац, јун 2020</w:t>
      </w:r>
      <w:r w:rsidR="00E13FFC" w:rsidRPr="00E47C2E">
        <w:rPr>
          <w:rFonts w:cs="Arial"/>
          <w:lang w:val="ru-RU"/>
        </w:rPr>
        <w:t>. године</w:t>
      </w:r>
    </w:p>
    <w:p w:rsidR="00E13FFC" w:rsidRPr="00E47C2E" w:rsidRDefault="00E13FFC" w:rsidP="00565EEB">
      <w:pPr>
        <w:spacing w:before="0"/>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565EEB" w:rsidRPr="00E47C2E">
        <w:rPr>
          <w:rFonts w:eastAsia="TimesNewRomanPSMT" w:cs="Arial"/>
          <w:color w:val="000000"/>
          <w:kern w:val="2"/>
          <w:lang w:val="ru-RU"/>
        </w:rPr>
        <w:lastRenderedPageBreak/>
        <w:t>На основу члана 32</w:t>
      </w:r>
      <w:r w:rsidR="00565EEB" w:rsidRPr="00E47C2E">
        <w:rPr>
          <w:rFonts w:eastAsia="TimesNewRomanPSMT" w:cs="Arial"/>
          <w:color w:val="000000"/>
          <w:kern w:val="2"/>
        </w:rPr>
        <w:t>.</w:t>
      </w:r>
      <w:r w:rsidR="00565EEB">
        <w:rPr>
          <w:rFonts w:eastAsia="TimesNewRomanPSMT" w:cs="Arial"/>
          <w:color w:val="000000"/>
          <w:kern w:val="2"/>
          <w:lang w:val="ru-RU"/>
        </w:rPr>
        <w:t xml:space="preserve"> </w:t>
      </w:r>
      <w:r w:rsidR="00565EEB" w:rsidRPr="00E47C2E">
        <w:rPr>
          <w:rFonts w:eastAsia="TimesNewRomanPSMT" w:cs="Arial"/>
          <w:color w:val="000000"/>
          <w:kern w:val="2"/>
          <w:lang w:val="ru-RU"/>
        </w:rPr>
        <w:t>и 61. Закона о јавним набавкама („Сл. гласник РС” бр. 124/12, 14/15 и 68/15, у даљем тексту</w:t>
      </w:r>
      <w:r w:rsidR="00565EEB">
        <w:rPr>
          <w:rFonts w:eastAsia="TimesNewRomanPSMT" w:cs="Arial"/>
          <w:color w:val="000000"/>
          <w:kern w:val="2"/>
          <w:lang w:val="ru-RU"/>
        </w:rPr>
        <w:t xml:space="preserve"> </w:t>
      </w:r>
      <w:r w:rsidR="00565EEB" w:rsidRPr="00E47C2E">
        <w:rPr>
          <w:rFonts w:eastAsia="Calibri" w:cs="Arial"/>
          <w:bCs/>
        </w:rPr>
        <w:t>Закон</w:t>
      </w:r>
      <w:r w:rsidR="00565EEB" w:rsidRPr="00E47C2E">
        <w:rPr>
          <w:rFonts w:eastAsia="TimesNewRomanPSMT" w:cs="Arial"/>
          <w:color w:val="000000"/>
          <w:kern w:val="2"/>
          <w:lang w:val="ru-RU"/>
        </w:rPr>
        <w:t>),</w:t>
      </w:r>
      <w:r w:rsidR="00565EEB">
        <w:rPr>
          <w:rFonts w:eastAsia="TimesNewRomanPSMT" w:cs="Arial"/>
          <w:color w:val="000000"/>
          <w:kern w:val="2"/>
          <w:lang w:val="ru-RU"/>
        </w:rPr>
        <w:t xml:space="preserve"> </w:t>
      </w:r>
      <w:r w:rsidR="00565EEB" w:rsidRPr="00E47C2E">
        <w:rPr>
          <w:rFonts w:eastAsia="TimesNewRomanPSMT" w:cs="Arial"/>
          <w:color w:val="000000"/>
          <w:kern w:val="2"/>
          <w:lang w:val="ru-RU"/>
        </w:rPr>
        <w:t>члана</w:t>
      </w:r>
      <w:r w:rsidR="00565EEB">
        <w:rPr>
          <w:rFonts w:eastAsia="TimesNewRomanPSMT" w:cs="Arial"/>
          <w:color w:val="000000"/>
          <w:kern w:val="2"/>
          <w:lang w:val="ru-RU"/>
        </w:rPr>
        <w:t xml:space="preserve"> 2</w:t>
      </w:r>
      <w:r w:rsidR="00565EEB" w:rsidRPr="00E47C2E">
        <w:rPr>
          <w:rFonts w:eastAsia="TimesNewRomanPSMT" w:cs="Arial"/>
          <w:color w:val="000000"/>
          <w:kern w:val="2"/>
          <w:lang w:val="ru-RU"/>
        </w:rPr>
        <w:t>.</w:t>
      </w:r>
      <w:r w:rsidR="00565EEB">
        <w:rPr>
          <w:rFonts w:eastAsia="TimesNewRomanPSMT" w:cs="Arial"/>
          <w:color w:val="000000"/>
          <w:kern w:val="2"/>
          <w:lang w:val="ru-RU"/>
        </w:rPr>
        <w:t xml:space="preserve"> и 9.</w:t>
      </w:r>
      <w:r w:rsidR="00565EEB"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00565EEB" w:rsidRPr="00E47C2E">
        <w:rPr>
          <w:rFonts w:eastAsia="TimesNewRomanPSMT" w:cs="Arial"/>
          <w:color w:val="000000"/>
          <w:kern w:val="2"/>
        </w:rPr>
        <w:t>86/15</w:t>
      </w:r>
      <w:r w:rsidR="00565EEB">
        <w:rPr>
          <w:rFonts w:eastAsia="TimesNewRomanPSMT" w:cs="Arial"/>
          <w:color w:val="000000"/>
          <w:kern w:val="2"/>
          <w:lang w:val="sr-Cyrl-RS"/>
        </w:rPr>
        <w:t>, 41/19</w:t>
      </w:r>
      <w:r w:rsidR="00565EEB" w:rsidRPr="00E47C2E">
        <w:rPr>
          <w:rFonts w:eastAsia="TimesNewRomanPSMT" w:cs="Arial"/>
          <w:color w:val="000000"/>
          <w:kern w:val="2"/>
          <w:lang w:val="ru-RU"/>
        </w:rPr>
        <w:t xml:space="preserve">), </w:t>
      </w:r>
      <w:r w:rsidR="00565EEB" w:rsidRPr="00E47C2E">
        <w:rPr>
          <w:rFonts w:eastAsia="Arial Unicode MS" w:cs="Arial"/>
          <w:color w:val="000000"/>
          <w:kern w:val="2"/>
          <w:lang w:val="ru-RU"/>
        </w:rPr>
        <w:t xml:space="preserve">Одлуке о покретању поступка јавне набавке број </w:t>
      </w:r>
      <w:r w:rsidR="00565EEB">
        <w:rPr>
          <w:rFonts w:eastAsia="Arial Unicode MS" w:cs="Arial"/>
          <w:color w:val="000000"/>
          <w:kern w:val="2"/>
          <w:lang w:val="sr-Latn-RS"/>
        </w:rPr>
        <w:t>105-E.03.01-</w:t>
      </w:r>
      <w:r w:rsidR="00565EEB">
        <w:rPr>
          <w:rFonts w:eastAsia="Arial Unicode MS" w:cs="Arial"/>
          <w:color w:val="000000"/>
          <w:kern w:val="2"/>
          <w:lang w:val="sr-Cyrl-RS"/>
        </w:rPr>
        <w:t>201916</w:t>
      </w:r>
      <w:r w:rsidR="00565EEB">
        <w:rPr>
          <w:rFonts w:eastAsia="Arial Unicode MS" w:cs="Arial"/>
          <w:color w:val="000000"/>
          <w:kern w:val="2"/>
          <w:lang w:val="sr-Latn-RS"/>
        </w:rPr>
        <w:t>/1-2020</w:t>
      </w:r>
      <w:r w:rsidR="00565EEB">
        <w:rPr>
          <w:rFonts w:eastAsia="Arial Unicode MS" w:cs="Arial"/>
          <w:color w:val="000000"/>
          <w:kern w:val="2"/>
          <w:lang w:val="ru-RU"/>
        </w:rPr>
        <w:t xml:space="preserve"> </w:t>
      </w:r>
      <w:r w:rsidR="00565EEB" w:rsidRPr="00E47C2E">
        <w:rPr>
          <w:rFonts w:eastAsia="Arial Unicode MS" w:cs="Arial"/>
          <w:color w:val="000000"/>
          <w:kern w:val="2"/>
        </w:rPr>
        <w:t>o</w:t>
      </w:r>
      <w:r w:rsidR="00565EEB" w:rsidRPr="00E47C2E">
        <w:rPr>
          <w:rFonts w:eastAsia="Arial Unicode MS" w:cs="Arial"/>
          <w:color w:val="000000"/>
          <w:kern w:val="2"/>
          <w:lang w:val="ru-RU"/>
        </w:rPr>
        <w:t>д</w:t>
      </w:r>
      <w:r w:rsidR="00565EEB">
        <w:rPr>
          <w:rFonts w:eastAsia="Arial Unicode MS" w:cs="Arial"/>
          <w:color w:val="000000"/>
          <w:kern w:val="2"/>
          <w:lang w:val="ru-RU"/>
        </w:rPr>
        <w:t xml:space="preserve"> </w:t>
      </w:r>
      <w:r w:rsidR="00565EEB">
        <w:rPr>
          <w:rFonts w:eastAsia="Arial Unicode MS" w:cs="Arial"/>
          <w:color w:val="000000"/>
          <w:kern w:val="2"/>
          <w:lang w:val="sr-Cyrl-RS"/>
        </w:rPr>
        <w:t>30.04</w:t>
      </w:r>
      <w:r w:rsidR="00565EEB">
        <w:rPr>
          <w:rFonts w:eastAsia="Arial Unicode MS" w:cs="Arial"/>
          <w:color w:val="000000"/>
          <w:kern w:val="2"/>
          <w:lang w:val="sr-Latn-RS"/>
        </w:rPr>
        <w:t>.2020</w:t>
      </w:r>
      <w:r w:rsidR="00565EEB" w:rsidRPr="00E47C2E">
        <w:rPr>
          <w:rFonts w:eastAsia="Arial Unicode MS" w:cs="Arial"/>
          <w:color w:val="000000"/>
          <w:kern w:val="2"/>
          <w:lang w:val="ru-RU"/>
        </w:rPr>
        <w:t>.</w:t>
      </w:r>
      <w:proofErr w:type="gramEnd"/>
      <w:r w:rsidR="00565EEB" w:rsidRPr="00E47C2E">
        <w:rPr>
          <w:rFonts w:eastAsia="Arial Unicode MS" w:cs="Arial"/>
          <w:color w:val="000000"/>
          <w:kern w:val="2"/>
          <w:lang w:val="ru-RU"/>
        </w:rPr>
        <w:t xml:space="preserve"> године и Решења о образовању комисије за јавну набавку број </w:t>
      </w:r>
      <w:r w:rsidR="00565EEB">
        <w:rPr>
          <w:rFonts w:eastAsia="Arial Unicode MS" w:cs="Arial"/>
          <w:color w:val="000000"/>
          <w:kern w:val="2"/>
          <w:lang w:val="sr-Latn-RS"/>
        </w:rPr>
        <w:t>105-E.03.01-</w:t>
      </w:r>
      <w:r w:rsidR="00565EEB">
        <w:rPr>
          <w:rFonts w:eastAsia="Arial Unicode MS" w:cs="Arial"/>
          <w:color w:val="000000"/>
          <w:kern w:val="2"/>
          <w:lang w:val="sr-Cyrl-RS"/>
        </w:rPr>
        <w:t>201916</w:t>
      </w:r>
      <w:r w:rsidR="00565EEB">
        <w:rPr>
          <w:rFonts w:eastAsia="Arial Unicode MS" w:cs="Arial"/>
          <w:color w:val="000000"/>
          <w:kern w:val="2"/>
          <w:lang w:val="sr-Latn-RS"/>
        </w:rPr>
        <w:t>/2-2020</w:t>
      </w:r>
      <w:r w:rsidR="00565EEB">
        <w:rPr>
          <w:rFonts w:eastAsia="Arial Unicode MS" w:cs="Arial"/>
          <w:color w:val="000000"/>
          <w:kern w:val="2"/>
          <w:lang w:val="ru-RU"/>
        </w:rPr>
        <w:t xml:space="preserve"> </w:t>
      </w:r>
      <w:r w:rsidR="00565EEB" w:rsidRPr="00E47C2E">
        <w:rPr>
          <w:rFonts w:eastAsia="Arial Unicode MS" w:cs="Arial"/>
          <w:color w:val="000000"/>
          <w:kern w:val="2"/>
        </w:rPr>
        <w:t>o</w:t>
      </w:r>
      <w:r w:rsidR="00565EEB" w:rsidRPr="00E47C2E">
        <w:rPr>
          <w:rFonts w:eastAsia="Arial Unicode MS" w:cs="Arial"/>
          <w:color w:val="000000"/>
          <w:kern w:val="2"/>
          <w:lang w:val="ru-RU"/>
        </w:rPr>
        <w:t>д</w:t>
      </w:r>
      <w:r w:rsidR="00565EEB">
        <w:rPr>
          <w:rFonts w:eastAsia="Arial Unicode MS" w:cs="Arial"/>
          <w:color w:val="000000"/>
          <w:kern w:val="2"/>
          <w:lang w:val="ru-RU"/>
        </w:rPr>
        <w:t xml:space="preserve"> </w:t>
      </w:r>
      <w:r w:rsidR="00565EEB">
        <w:rPr>
          <w:rFonts w:eastAsia="Arial Unicode MS" w:cs="Arial"/>
          <w:color w:val="000000"/>
          <w:kern w:val="2"/>
          <w:lang w:val="sr-Cyrl-RS"/>
        </w:rPr>
        <w:t>30.04</w:t>
      </w:r>
      <w:r w:rsidR="00565EEB">
        <w:rPr>
          <w:rFonts w:eastAsia="Arial Unicode MS" w:cs="Arial"/>
          <w:color w:val="000000"/>
          <w:kern w:val="2"/>
          <w:lang w:val="sr-Latn-RS"/>
        </w:rPr>
        <w:t>.2020</w:t>
      </w:r>
      <w:r w:rsidR="00565EEB" w:rsidRPr="00E47C2E">
        <w:rPr>
          <w:rFonts w:eastAsia="Arial Unicode MS" w:cs="Arial"/>
          <w:color w:val="000000"/>
          <w:kern w:val="2"/>
          <w:lang w:val="ru-RU"/>
        </w:rPr>
        <w:t>.</w:t>
      </w:r>
      <w:r w:rsidR="00565EEB">
        <w:rPr>
          <w:rFonts w:eastAsia="Arial Unicode MS" w:cs="Arial"/>
          <w:color w:val="000000"/>
          <w:kern w:val="2"/>
          <w:lang w:val="ru-RU"/>
        </w:rPr>
        <w:t xml:space="preserve"> </w:t>
      </w:r>
      <w:r w:rsidR="00565EEB"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565EEB" w:rsidRPr="00565EEB">
        <w:t xml:space="preserve"> </w:t>
      </w:r>
      <w:r w:rsidR="00565EEB" w:rsidRPr="00565EEB">
        <w:rPr>
          <w:rFonts w:cs="Arial"/>
          <w:b/>
        </w:rPr>
        <w:t>539/2020 (3000/1001/2020)</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07373" w:rsidP="004C3B38">
            <w:pPr>
              <w:tabs>
                <w:tab w:val="left" w:pos="360"/>
                <w:tab w:val="left" w:pos="567"/>
                <w:tab w:val="right" w:leader="dot" w:pos="9639"/>
              </w:tabs>
              <w:rPr>
                <w:rFonts w:cs="Arial"/>
              </w:rPr>
            </w:pPr>
            <w:r>
              <w:rPr>
                <w:rFonts w:cs="Arial"/>
              </w:rPr>
              <w:t xml:space="preserve">Обрасци ( 1 - </w:t>
            </w:r>
            <w:r>
              <w:rPr>
                <w:rFonts w:cs="Arial"/>
                <w:lang w:val="sr-Cyrl-RS"/>
              </w:rPr>
              <w:t>8</w:t>
            </w:r>
            <w:r w:rsidR="00C62AA7" w:rsidRPr="00E47C2E">
              <w:rPr>
                <w:rFonts w:cs="Arial"/>
              </w:rPr>
              <w:t>)</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07373" w:rsidRDefault="00507373" w:rsidP="004C3B38">
            <w:pPr>
              <w:tabs>
                <w:tab w:val="left" w:pos="360"/>
                <w:tab w:val="left" w:pos="567"/>
                <w:tab w:val="right" w:leader="dot" w:pos="9639"/>
              </w:tabs>
              <w:jc w:val="center"/>
              <w:rPr>
                <w:rFonts w:cs="Arial"/>
                <w:lang w:val="sr-Cyrl-RS"/>
              </w:rPr>
            </w:pPr>
            <w:r>
              <w:rPr>
                <w:rFonts w:cs="Arial"/>
                <w:lang w:val="sr-Cyrl-RS"/>
              </w:rPr>
              <w:t>58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507373">
        <w:rPr>
          <w:rFonts w:cs="Arial"/>
          <w:bCs/>
          <w:noProof/>
          <w:lang w:val="sr-Cyrl-CS"/>
        </w:rPr>
        <w:t>75</w:t>
      </w:r>
    </w:p>
    <w:p w:rsidR="001853E1" w:rsidRPr="00E47C2E" w:rsidRDefault="001853E1" w:rsidP="000C50A0">
      <w:pPr>
        <w:pStyle w:val="BodyText"/>
        <w:spacing w:before="0"/>
        <w:rPr>
          <w:rFonts w:cs="Arial"/>
          <w:sz w:val="22"/>
          <w:szCs w:val="22"/>
        </w:rPr>
      </w:pPr>
    </w:p>
    <w:p w:rsidR="00FA0E61" w:rsidRPr="00E47C2E" w:rsidRDefault="00473AD5" w:rsidP="006063B6">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7917D8"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D68B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65EEB" w:rsidRDefault="004276AD" w:rsidP="00565EEB">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65EEB" w:rsidRPr="00565EEB">
              <w:rPr>
                <w:rFonts w:cs="Arial"/>
                <w:b w:val="0"/>
              </w:rPr>
              <w:t>„Замена овешења на повезним цевоводима прегрејача  блока А1 ТЕНТ-А“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65EEB" w:rsidRDefault="002E12CC" w:rsidP="00565EEB">
            <w:pPr>
              <w:pStyle w:val="ListParagraph"/>
              <w:widowControl w:val="0"/>
              <w:ind w:left="0"/>
              <w:jc w:val="center"/>
              <w:rPr>
                <w:rFonts w:ascii="Arial" w:hAnsi="Arial" w:cs="Arial"/>
                <w:color w:val="00B0F0"/>
                <w:lang w:val="sr-Cyrl-RS"/>
              </w:rPr>
            </w:pPr>
            <w:r w:rsidRPr="00565EE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565EEB" w:rsidRPr="00756253" w:rsidRDefault="00565EEB" w:rsidP="00565EEB">
            <w:pPr>
              <w:jc w:val="center"/>
              <w:rPr>
                <w:rFonts w:cs="Arial"/>
                <w:color w:val="00B0F0"/>
                <w:lang w:val="sr-Cyrl-RS"/>
              </w:rPr>
            </w:pPr>
            <w:r w:rsidRPr="00756253">
              <w:rPr>
                <w:rFonts w:cs="Arial"/>
                <w:lang w:val="sr-Cyrl-RS"/>
              </w:rPr>
              <w:t>Жељко Ранковић</w:t>
            </w:r>
          </w:p>
          <w:p w:rsidR="00565EEB" w:rsidRPr="00756253" w:rsidRDefault="00565EEB" w:rsidP="00565EEB">
            <w:pPr>
              <w:jc w:val="center"/>
              <w:rPr>
                <w:rFonts w:cs="Arial"/>
              </w:rPr>
            </w:pPr>
            <w:r w:rsidRPr="00756253">
              <w:rPr>
                <w:rFonts w:cs="Arial"/>
              </w:rPr>
              <w:t xml:space="preserve">e-mail: </w:t>
            </w:r>
            <w:hyperlink r:id="rId167" w:history="1">
              <w:r w:rsidRPr="00756253">
                <w:rPr>
                  <w:rFonts w:cs="Arial"/>
                  <w:color w:val="0000FF"/>
                  <w:u w:val="single"/>
                </w:rPr>
                <w:t>zeljko.rankovic@</w:t>
              </w:r>
            </w:hyperlink>
            <w:r w:rsidRPr="00756253">
              <w:rPr>
                <w:rFonts w:cs="Arial"/>
                <w:color w:val="0000FF"/>
                <w:u w:val="singl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063B6">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565EEB" w:rsidRPr="00565EEB">
        <w:rPr>
          <w:rFonts w:cs="Arial"/>
        </w:rPr>
        <w:t xml:space="preserve">„Замена овешења на повезним цевоводима </w:t>
      </w:r>
      <w:proofErr w:type="gramStart"/>
      <w:r w:rsidR="00565EEB" w:rsidRPr="00565EEB">
        <w:rPr>
          <w:rFonts w:cs="Arial"/>
        </w:rPr>
        <w:t>прегрејача  блока</w:t>
      </w:r>
      <w:proofErr w:type="gramEnd"/>
      <w:r w:rsidR="00565EEB" w:rsidRPr="00565EEB">
        <w:rPr>
          <w:rFonts w:cs="Arial"/>
        </w:rPr>
        <w:t xml:space="preserve"> А1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565EEB" w:rsidRPr="00565EEB">
        <w:rPr>
          <w:rFonts w:eastAsia="Arial" w:cs="Arial"/>
          <w:color w:val="000000"/>
          <w:szCs w:val="20"/>
          <w:lang w:val="sr-Latn-RS" w:eastAsia="sr-Latn-RS"/>
        </w:rPr>
        <w:t xml:space="preserve"> Услуге поправке и одржавања котлова</w:t>
      </w:r>
    </w:p>
    <w:p w:rsidR="00C6752E" w:rsidRPr="00565EEB"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565EEB" w:rsidRPr="00565EEB">
        <w:rPr>
          <w:rFonts w:eastAsia="Arial" w:cs="Arial"/>
          <w:color w:val="000000"/>
          <w:szCs w:val="20"/>
          <w:lang w:val="sr-Latn-RS" w:eastAsia="sr-Latn-RS"/>
        </w:rPr>
        <w:t>50531100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565EEB" w:rsidRDefault="00565EEB">
      <w:pPr>
        <w:spacing w:before="0"/>
        <w:jc w:val="left"/>
        <w:rPr>
          <w:rFonts w:cs="Arial"/>
          <w:b/>
          <w:lang w:val="sr-Cyrl-CS" w:eastAsia="ar-SA"/>
        </w:rPr>
      </w:pPr>
      <w:r>
        <w:rPr>
          <w:rFonts w:cs="Arial"/>
        </w:rPr>
        <w:br w:type="page"/>
      </w:r>
    </w:p>
    <w:p w:rsidR="0032186E" w:rsidRPr="00E47C2E" w:rsidRDefault="00DB369C" w:rsidP="006063B6">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565EEB" w:rsidRPr="006729B3" w:rsidRDefault="00565EEB" w:rsidP="00565EEB">
      <w:pPr>
        <w:rPr>
          <w:rFonts w:cs="Arial"/>
          <w:iCs/>
          <w:lang w:val="sr-Cyrl-RS"/>
        </w:rPr>
      </w:pPr>
      <w:bookmarkStart w:id="19" w:name="_Toc441651541"/>
      <w:bookmarkStart w:id="20" w:name="_Toc442559879"/>
      <w:bookmarkEnd w:id="17"/>
      <w:proofErr w:type="gramStart"/>
      <w:r w:rsidRPr="006729B3">
        <w:rPr>
          <w:rFonts w:cs="Arial"/>
          <w:iCs/>
        </w:rPr>
        <w:t>Техничка документација, цртежи, планови, које због обима и техничких разлога није могуће објавити</w:t>
      </w:r>
      <w:r w:rsidRPr="006729B3">
        <w:rPr>
          <w:rFonts w:cs="Arial"/>
          <w:iCs/>
          <w:lang w:val="sr-Cyrl-RS"/>
        </w:rPr>
        <w:t>.</w:t>
      </w:r>
      <w:proofErr w:type="gramEnd"/>
    </w:p>
    <w:p w:rsidR="00565EEB" w:rsidRPr="006729B3" w:rsidRDefault="00565EEB" w:rsidP="00565EEB">
      <w:pPr>
        <w:pStyle w:val="KDParagraf"/>
        <w:spacing w:before="0"/>
        <w:rPr>
          <w:rFonts w:eastAsia="Calibri" w:cs="Arial"/>
          <w:noProof/>
          <w:lang w:val="sr-Cyrl-RS"/>
        </w:rPr>
      </w:pPr>
    </w:p>
    <w:p w:rsidR="00565EEB" w:rsidRPr="00C95683" w:rsidRDefault="00565EEB" w:rsidP="00565EEB">
      <w:pPr>
        <w:pStyle w:val="KDParagraf"/>
        <w:spacing w:before="0"/>
        <w:rPr>
          <w:rFonts w:eastAsia="Calibri" w:cs="Arial"/>
          <w:noProof/>
          <w:sz w:val="24"/>
          <w:szCs w:val="24"/>
          <w:lang w:val="sr-Cyrl-RS"/>
        </w:rPr>
      </w:pPr>
      <w:r>
        <w:rPr>
          <w:rFonts w:eastAsia="Calibri" w:cs="Arial"/>
          <w:noProof/>
          <w:lang w:val="sr-Cyrl-RS"/>
        </w:rPr>
        <w:t xml:space="preserve">Пројектат је дат </w:t>
      </w:r>
      <w:r w:rsidRPr="006729B3">
        <w:rPr>
          <w:rFonts w:eastAsia="Calibri" w:cs="Arial"/>
          <w:noProof/>
          <w:lang w:val="sr-Cyrl-RS"/>
        </w:rPr>
        <w:t xml:space="preserve">на ЦД-у који је саставно део ове документације, под називом </w:t>
      </w:r>
      <w:r w:rsidR="00C95683" w:rsidRPr="008D7A67">
        <w:rPr>
          <w:rFonts w:eastAsia="Calibri" w:cs="Arial"/>
          <w:b/>
          <w:sz w:val="24"/>
          <w:szCs w:val="24"/>
          <w:lang w:val="sr-Latn-RS"/>
        </w:rPr>
        <w:t>’’</w:t>
      </w:r>
      <w:r w:rsidR="00C95683" w:rsidRPr="008D7A67">
        <w:rPr>
          <w:rFonts w:eastAsia="Calibri" w:cs="Arial"/>
          <w:b/>
          <w:sz w:val="24"/>
          <w:szCs w:val="24"/>
          <w:lang w:val="sr-Cyrl-RS"/>
        </w:rPr>
        <w:t>Пројекат замене овешења на повезним цевоводима прегрејача блока А1 ТЕНТ-А</w:t>
      </w:r>
      <w:r w:rsidR="00C95683" w:rsidRPr="008D7A67">
        <w:rPr>
          <w:rFonts w:eastAsia="Calibri" w:cs="Arial"/>
          <w:sz w:val="24"/>
          <w:szCs w:val="24"/>
          <w:lang w:val="sr-Cyrl-RS"/>
        </w:rPr>
        <w:t xml:space="preserve"> </w:t>
      </w:r>
      <w:r w:rsidR="00C95683" w:rsidRPr="008D7A67">
        <w:rPr>
          <w:rFonts w:eastAsia="Calibri" w:cs="Arial"/>
          <w:b/>
          <w:sz w:val="24"/>
          <w:szCs w:val="24"/>
          <w:lang w:val="sr-Cyrl-RS"/>
        </w:rPr>
        <w:t>– цртежи''</w:t>
      </w:r>
      <w:r w:rsidR="00C95683" w:rsidRPr="008D7A67">
        <w:rPr>
          <w:rFonts w:eastAsia="Calibri" w:cs="Arial"/>
          <w:sz w:val="24"/>
          <w:szCs w:val="24"/>
          <w:lang w:val="sr-Cyrl-RS"/>
        </w:rPr>
        <w:t>.</w:t>
      </w:r>
    </w:p>
    <w:p w:rsidR="00565EEB" w:rsidRPr="006729B3" w:rsidRDefault="00565EEB" w:rsidP="00565EEB">
      <w:pPr>
        <w:rPr>
          <w:rFonts w:cs="Arial"/>
          <w:lang w:val="sr-Cyrl-RS"/>
        </w:rPr>
      </w:pPr>
      <w:r>
        <w:rPr>
          <w:rFonts w:cs="Arial"/>
          <w:lang w:val="sr-Cyrl-RS"/>
        </w:rPr>
        <w:t>Пројектат</w:t>
      </w:r>
      <w:r w:rsidRPr="006729B3">
        <w:rPr>
          <w:rFonts w:cs="Arial"/>
          <w:lang w:val="sr-Cyrl-RS"/>
        </w:rPr>
        <w:t>, због поверљивости и обима, нарезана је на ЦД па је  потенцијални понуђачи могу преузети радним данима 09-14h код комерцијалног референта наведеног у конкурсној документацији.</w:t>
      </w:r>
      <w:r w:rsidRPr="006729B3">
        <w:rPr>
          <w:rFonts w:cs="Arial"/>
          <w:iCs/>
        </w:rPr>
        <w:t xml:space="preserve"> </w:t>
      </w:r>
      <w:r w:rsidRPr="006729B3">
        <w:rPr>
          <w:rFonts w:cs="Arial"/>
          <w:iCs/>
          <w:lang w:val="sr-Cyrl-RS"/>
        </w:rPr>
        <w:t xml:space="preserve">ЦД са цртежима се </w:t>
      </w:r>
      <w:r w:rsidRPr="006729B3">
        <w:rPr>
          <w:rFonts w:cs="Arial"/>
          <w:iCs/>
        </w:rPr>
        <w:t xml:space="preserve">могу преузети на локацији </w:t>
      </w:r>
      <w:r w:rsidRPr="006729B3">
        <w:rPr>
          <w:rFonts w:cs="Arial"/>
          <w:iCs/>
          <w:lang w:val="sr-Cyrl-RS"/>
        </w:rPr>
        <w:t>ТЕНТ А, Богољуба Урошевића Црног 44., 11500 Обреновац</w:t>
      </w:r>
      <w:r w:rsidRPr="006729B3">
        <w:rPr>
          <w:rFonts w:cs="Arial"/>
          <w:iCs/>
        </w:rPr>
        <w:t xml:space="preserve">, </w:t>
      </w:r>
      <w:r w:rsidRPr="006729B3">
        <w:rPr>
          <w:rFonts w:cs="Arial"/>
          <w:iCs/>
          <w:lang w:val="sr-Cyrl-RS"/>
        </w:rPr>
        <w:t xml:space="preserve">радним данима </w:t>
      </w:r>
      <w:r w:rsidRPr="006729B3">
        <w:rPr>
          <w:rFonts w:cs="Arial"/>
          <w:iCs/>
        </w:rPr>
        <w:t xml:space="preserve">у времену од </w:t>
      </w:r>
      <w:r w:rsidRPr="006729B3">
        <w:rPr>
          <w:rFonts w:cs="Arial"/>
          <w:iCs/>
          <w:lang w:val="sr-Cyrl-RS"/>
        </w:rPr>
        <w:t>09-14 часова.</w:t>
      </w:r>
    </w:p>
    <w:p w:rsidR="00565EEB" w:rsidRPr="006729B3" w:rsidRDefault="00565EEB" w:rsidP="00565EEB">
      <w:pPr>
        <w:rPr>
          <w:rFonts w:cs="Arial"/>
          <w:lang w:val="sr-Cyrl-RS"/>
        </w:rPr>
      </w:pPr>
      <w:r w:rsidRPr="006729B3">
        <w:rPr>
          <w:rFonts w:cs="Arial"/>
          <w:lang w:val="sr-Cyrl-RS"/>
        </w:rPr>
        <w:t>Лице које преузима ЦД</w:t>
      </w:r>
      <w:r w:rsidRPr="006729B3">
        <w:rPr>
          <w:rFonts w:cs="Arial"/>
          <w:lang w:val="sr-Latn-RS"/>
        </w:rPr>
        <w:t xml:space="preserve"> </w:t>
      </w:r>
      <w:r w:rsidRPr="006729B3">
        <w:rPr>
          <w:rFonts w:cs="Arial"/>
          <w:lang w:val="sr-Cyrl-RS"/>
        </w:rPr>
        <w:t>мора приложити овлашћење заинтересованог лица потписано од стране законског заступника и приликом преузимања потписати Изјаву о чувању поверљивости и пословне тајне.</w:t>
      </w:r>
      <w:r w:rsidR="00C95683">
        <w:rPr>
          <w:rFonts w:cs="Arial"/>
          <w:lang w:val="sr-Cyrl-RS"/>
        </w:rPr>
        <w:t xml:space="preserve"> (Образац бр.</w:t>
      </w:r>
      <w:r w:rsidR="001016E0">
        <w:rPr>
          <w:rFonts w:cs="Arial"/>
          <w:lang w:val="sr-Cyrl-RS"/>
        </w:rPr>
        <w:t>8</w:t>
      </w:r>
      <w:r w:rsidR="00C95683">
        <w:rPr>
          <w:rFonts w:cs="Arial"/>
          <w:lang w:val="sr-Cyrl-RS"/>
        </w:rPr>
        <w:t>)</w:t>
      </w:r>
      <w:r w:rsidRPr="006729B3">
        <w:rPr>
          <w:rFonts w:cs="Arial"/>
          <w:lang w:val="sr-Cyrl-RS"/>
        </w:rPr>
        <w:tab/>
      </w:r>
    </w:p>
    <w:p w:rsidR="00E13FFC" w:rsidRPr="00E47C2E" w:rsidRDefault="00E13FFC" w:rsidP="0032186E">
      <w:pPr>
        <w:pStyle w:val="Heading10"/>
        <w:ind w:left="0" w:firstLine="0"/>
        <w:jc w:val="both"/>
        <w:rPr>
          <w:rFonts w:cs="Arial"/>
          <w:lang w:val="en-US"/>
        </w:rPr>
      </w:pPr>
    </w:p>
    <w:p w:rsidR="00DB369C" w:rsidRPr="00E47C2E" w:rsidRDefault="00DB369C" w:rsidP="006063B6">
      <w:pPr>
        <w:pStyle w:val="Heading10"/>
        <w:numPr>
          <w:ilvl w:val="1"/>
          <w:numId w:val="16"/>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Style w:val="TableGrid11"/>
        <w:tblW w:w="0" w:type="auto"/>
        <w:tblLook w:val="04A0" w:firstRow="1" w:lastRow="0" w:firstColumn="1" w:lastColumn="0" w:noHBand="0" w:noVBand="1"/>
      </w:tblPr>
      <w:tblGrid>
        <w:gridCol w:w="945"/>
        <w:gridCol w:w="4341"/>
        <w:gridCol w:w="2191"/>
        <w:gridCol w:w="1768"/>
      </w:tblGrid>
      <w:tr w:rsidR="001852BB" w:rsidRPr="001F5372" w:rsidTr="001852BB">
        <w:tc>
          <w:tcPr>
            <w:tcW w:w="945" w:type="dxa"/>
            <w:vAlign w:val="center"/>
          </w:tcPr>
          <w:p w:rsidR="001852BB" w:rsidRPr="001F5372" w:rsidRDefault="001852BB" w:rsidP="00C95683">
            <w:pPr>
              <w:spacing w:before="0"/>
              <w:jc w:val="center"/>
              <w:rPr>
                <w:rFonts w:ascii="Arial" w:hAnsi="Arial" w:cs="Arial"/>
                <w:lang w:val="sr-Cyrl-RS"/>
              </w:rPr>
            </w:pPr>
            <w:r w:rsidRPr="001F5372">
              <w:rPr>
                <w:rFonts w:ascii="Arial" w:hAnsi="Arial" w:cs="Arial"/>
                <w:lang w:val="sr-Cyrl-RS"/>
              </w:rPr>
              <w:t>Ред.бр</w:t>
            </w:r>
          </w:p>
        </w:tc>
        <w:tc>
          <w:tcPr>
            <w:tcW w:w="4341" w:type="dxa"/>
            <w:vAlign w:val="center"/>
          </w:tcPr>
          <w:p w:rsidR="001852BB" w:rsidRPr="001F5372" w:rsidRDefault="001852BB" w:rsidP="00C95683">
            <w:pPr>
              <w:spacing w:before="0"/>
              <w:jc w:val="center"/>
              <w:rPr>
                <w:rFonts w:ascii="Arial" w:hAnsi="Arial" w:cs="Arial"/>
                <w:lang w:val="sr-Cyrl-RS"/>
              </w:rPr>
            </w:pPr>
            <w:r w:rsidRPr="001F5372">
              <w:rPr>
                <w:rFonts w:ascii="Arial" w:hAnsi="Arial" w:cs="Arial"/>
                <w:lang w:val="sr-Cyrl-RS"/>
              </w:rPr>
              <w:t>ОПИС</w:t>
            </w:r>
          </w:p>
        </w:tc>
        <w:tc>
          <w:tcPr>
            <w:tcW w:w="2191" w:type="dxa"/>
            <w:vAlign w:val="center"/>
          </w:tcPr>
          <w:p w:rsidR="001852BB" w:rsidRPr="001F5372" w:rsidRDefault="001852BB" w:rsidP="00C95683">
            <w:pPr>
              <w:spacing w:before="0"/>
              <w:jc w:val="center"/>
              <w:rPr>
                <w:rFonts w:ascii="Arial" w:hAnsi="Arial" w:cs="Arial"/>
                <w:lang w:val="sr-Cyrl-RS"/>
              </w:rPr>
            </w:pPr>
            <w:r w:rsidRPr="001F5372">
              <w:rPr>
                <w:rFonts w:ascii="Arial" w:hAnsi="Arial" w:cs="Arial"/>
                <w:lang w:val="sr-Cyrl-RS"/>
              </w:rPr>
              <w:t>Јединица мере</w:t>
            </w:r>
          </w:p>
        </w:tc>
        <w:tc>
          <w:tcPr>
            <w:tcW w:w="1768" w:type="dxa"/>
          </w:tcPr>
          <w:p w:rsidR="001852BB" w:rsidRPr="001852BB" w:rsidRDefault="001852BB" w:rsidP="00C95683">
            <w:pPr>
              <w:spacing w:before="0"/>
              <w:jc w:val="center"/>
              <w:rPr>
                <w:rFonts w:ascii="Arial" w:hAnsi="Arial" w:cs="Arial"/>
                <w:lang w:val="sr-Cyrl-RS"/>
              </w:rPr>
            </w:pPr>
            <w:r w:rsidRPr="001852BB">
              <w:rPr>
                <w:rFonts w:ascii="Arial" w:hAnsi="Arial" w:cs="Arial"/>
                <w:lang w:val="sr-Cyrl-RS"/>
              </w:rPr>
              <w:t>количина</w:t>
            </w:r>
          </w:p>
        </w:tc>
      </w:tr>
      <w:tr w:rsidR="001852BB" w:rsidRPr="001F5372" w:rsidTr="001852BB">
        <w:tc>
          <w:tcPr>
            <w:tcW w:w="945" w:type="dxa"/>
            <w:vAlign w:val="center"/>
          </w:tcPr>
          <w:p w:rsidR="001852BB" w:rsidRPr="001F5372" w:rsidRDefault="001852BB" w:rsidP="00C95683">
            <w:pPr>
              <w:spacing w:before="0"/>
              <w:jc w:val="center"/>
              <w:rPr>
                <w:rFonts w:ascii="Arial" w:hAnsi="Arial" w:cs="Arial"/>
                <w:lang w:val="sr-Latn-RS"/>
              </w:rPr>
            </w:pPr>
            <w:r w:rsidRPr="001F5372">
              <w:rPr>
                <w:rFonts w:ascii="Arial" w:hAnsi="Arial" w:cs="Arial"/>
                <w:lang w:val="sr-Latn-RS"/>
              </w:rPr>
              <w:t>1</w:t>
            </w:r>
          </w:p>
        </w:tc>
        <w:tc>
          <w:tcPr>
            <w:tcW w:w="4341" w:type="dxa"/>
          </w:tcPr>
          <w:p w:rsidR="001852BB" w:rsidRPr="001F5372" w:rsidRDefault="001852BB" w:rsidP="00C95683">
            <w:pPr>
              <w:spacing w:before="0"/>
              <w:jc w:val="left"/>
              <w:rPr>
                <w:rFonts w:ascii="Arial" w:hAnsi="Arial" w:cs="Arial"/>
                <w:lang w:val="sr-Cyrl-RS"/>
              </w:rPr>
            </w:pPr>
            <w:r w:rsidRPr="001F5372">
              <w:rPr>
                <w:rFonts w:ascii="Arial" w:hAnsi="Arial" w:cs="Arial"/>
                <w:lang w:val="sr-Cyrl-RS"/>
              </w:rPr>
              <w:t>Замена овешења на повезним пароводима прегрејача блока А1 ТЕНТ-А (демонтажно-монтажни радови)</w:t>
            </w:r>
          </w:p>
        </w:tc>
        <w:tc>
          <w:tcPr>
            <w:tcW w:w="2191" w:type="dxa"/>
            <w:vAlign w:val="center"/>
          </w:tcPr>
          <w:p w:rsidR="001852BB" w:rsidRPr="001F5372" w:rsidRDefault="001852BB" w:rsidP="00C95683">
            <w:pPr>
              <w:spacing w:before="0"/>
              <w:jc w:val="center"/>
              <w:rPr>
                <w:rFonts w:ascii="Arial" w:hAnsi="Arial" w:cs="Arial"/>
                <w:lang w:val="sr-Cyrl-RS"/>
              </w:rPr>
            </w:pPr>
            <w:r w:rsidRPr="001F5372">
              <w:rPr>
                <w:rFonts w:ascii="Arial" w:hAnsi="Arial" w:cs="Arial"/>
                <w:lang w:val="sr-Cyrl-RS"/>
              </w:rPr>
              <w:t>Комплет</w:t>
            </w:r>
          </w:p>
        </w:tc>
        <w:tc>
          <w:tcPr>
            <w:tcW w:w="1768" w:type="dxa"/>
          </w:tcPr>
          <w:p w:rsidR="001852BB" w:rsidRDefault="001852BB" w:rsidP="00C95683">
            <w:pPr>
              <w:spacing w:before="0"/>
              <w:jc w:val="center"/>
              <w:rPr>
                <w:rFonts w:ascii="Arial" w:hAnsi="Arial" w:cs="Arial"/>
                <w:lang w:val="sr-Cyrl-RS"/>
              </w:rPr>
            </w:pPr>
          </w:p>
          <w:p w:rsidR="001852BB" w:rsidRPr="001852BB" w:rsidRDefault="001852BB" w:rsidP="00C95683">
            <w:pPr>
              <w:spacing w:before="0"/>
              <w:jc w:val="center"/>
              <w:rPr>
                <w:rFonts w:ascii="Arial" w:hAnsi="Arial" w:cs="Arial"/>
                <w:lang w:val="sr-Cyrl-RS"/>
              </w:rPr>
            </w:pPr>
            <w:r w:rsidRPr="001852BB">
              <w:rPr>
                <w:rFonts w:ascii="Arial" w:hAnsi="Arial" w:cs="Arial"/>
                <w:lang w:val="sr-Cyrl-RS"/>
              </w:rPr>
              <w:t>1</w:t>
            </w:r>
          </w:p>
        </w:tc>
      </w:tr>
      <w:tr w:rsidR="001852BB" w:rsidRPr="001F5372" w:rsidTr="001852BB">
        <w:tc>
          <w:tcPr>
            <w:tcW w:w="945" w:type="dxa"/>
            <w:vAlign w:val="center"/>
          </w:tcPr>
          <w:p w:rsidR="001852BB" w:rsidRPr="001F5372" w:rsidRDefault="001852BB" w:rsidP="00C95683">
            <w:pPr>
              <w:spacing w:before="0"/>
              <w:jc w:val="center"/>
              <w:rPr>
                <w:rFonts w:ascii="Arial" w:hAnsi="Arial" w:cs="Arial"/>
                <w:lang w:val="sr-Latn-RS"/>
              </w:rPr>
            </w:pPr>
            <w:r w:rsidRPr="001F5372">
              <w:rPr>
                <w:rFonts w:ascii="Arial" w:hAnsi="Arial" w:cs="Arial"/>
                <w:lang w:val="sr-Latn-RS"/>
              </w:rPr>
              <w:t>2</w:t>
            </w:r>
          </w:p>
        </w:tc>
        <w:tc>
          <w:tcPr>
            <w:tcW w:w="4341" w:type="dxa"/>
            <w:vAlign w:val="center"/>
          </w:tcPr>
          <w:p w:rsidR="001852BB" w:rsidRPr="001F5372" w:rsidRDefault="001852BB" w:rsidP="00C95683">
            <w:pPr>
              <w:spacing w:before="0"/>
              <w:jc w:val="left"/>
              <w:rPr>
                <w:rFonts w:ascii="Arial" w:hAnsi="Arial" w:cs="Arial"/>
                <w:lang w:val="sr-Cyrl-RS"/>
              </w:rPr>
            </w:pPr>
            <w:r w:rsidRPr="001F5372">
              <w:rPr>
                <w:rFonts w:ascii="Arial" w:hAnsi="Arial" w:cs="Arial"/>
                <w:lang w:val="sr-Cyrl-RS"/>
              </w:rPr>
              <w:t>Техничка документација изведеног стања</w:t>
            </w:r>
            <w:r>
              <w:rPr>
                <w:rFonts w:ascii="Arial" w:hAnsi="Arial" w:cs="Arial"/>
                <w:lang w:val="sr-Cyrl-RS"/>
              </w:rPr>
              <w:t xml:space="preserve"> (Пројекат изведеног објекта)</w:t>
            </w:r>
          </w:p>
        </w:tc>
        <w:tc>
          <w:tcPr>
            <w:tcW w:w="2191" w:type="dxa"/>
            <w:vAlign w:val="center"/>
          </w:tcPr>
          <w:p w:rsidR="001852BB" w:rsidRPr="001F5372" w:rsidRDefault="001852BB" w:rsidP="00C95683">
            <w:pPr>
              <w:spacing w:before="0"/>
              <w:jc w:val="center"/>
              <w:rPr>
                <w:rFonts w:ascii="Arial" w:hAnsi="Arial" w:cs="Arial"/>
                <w:lang w:val="sr-Cyrl-RS"/>
              </w:rPr>
            </w:pPr>
            <w:r w:rsidRPr="001F5372">
              <w:rPr>
                <w:rFonts w:ascii="Arial" w:hAnsi="Arial" w:cs="Arial"/>
                <w:lang w:val="sr-Cyrl-RS"/>
              </w:rPr>
              <w:t>Комплет</w:t>
            </w:r>
          </w:p>
          <w:p w:rsidR="001852BB" w:rsidRPr="001F5372" w:rsidRDefault="001852BB" w:rsidP="00C95683">
            <w:pPr>
              <w:spacing w:before="0"/>
              <w:jc w:val="center"/>
              <w:rPr>
                <w:rFonts w:ascii="Arial" w:hAnsi="Arial" w:cs="Arial"/>
                <w:lang w:val="sr-Cyrl-RS"/>
              </w:rPr>
            </w:pPr>
            <w:r w:rsidRPr="001F5372">
              <w:rPr>
                <w:rFonts w:ascii="Arial" w:hAnsi="Arial" w:cs="Arial"/>
                <w:lang w:val="sr-Cyrl-RS"/>
              </w:rPr>
              <w:t>(3 примерка папирна форма + 3 примерка електронска форма)</w:t>
            </w:r>
          </w:p>
        </w:tc>
        <w:tc>
          <w:tcPr>
            <w:tcW w:w="1768" w:type="dxa"/>
          </w:tcPr>
          <w:p w:rsidR="001852BB" w:rsidRDefault="001852BB" w:rsidP="00C95683">
            <w:pPr>
              <w:spacing w:before="0"/>
              <w:jc w:val="center"/>
              <w:rPr>
                <w:rFonts w:ascii="Arial" w:hAnsi="Arial" w:cs="Arial"/>
                <w:lang w:val="sr-Cyrl-RS"/>
              </w:rPr>
            </w:pPr>
          </w:p>
          <w:p w:rsidR="001852BB" w:rsidRDefault="001852BB" w:rsidP="00C95683">
            <w:pPr>
              <w:spacing w:before="0"/>
              <w:jc w:val="center"/>
              <w:rPr>
                <w:rFonts w:ascii="Arial" w:hAnsi="Arial" w:cs="Arial"/>
                <w:lang w:val="sr-Cyrl-RS"/>
              </w:rPr>
            </w:pPr>
          </w:p>
          <w:p w:rsidR="001852BB" w:rsidRPr="001852BB" w:rsidRDefault="001852BB" w:rsidP="00C95683">
            <w:pPr>
              <w:spacing w:before="0"/>
              <w:jc w:val="center"/>
              <w:rPr>
                <w:rFonts w:ascii="Arial" w:hAnsi="Arial" w:cs="Arial"/>
                <w:lang w:val="sr-Cyrl-RS"/>
              </w:rPr>
            </w:pPr>
            <w:r w:rsidRPr="001852BB">
              <w:rPr>
                <w:rFonts w:ascii="Arial" w:hAnsi="Arial" w:cs="Arial"/>
                <w:lang w:val="sr-Cyrl-RS"/>
              </w:rPr>
              <w:t>1</w:t>
            </w:r>
          </w:p>
        </w:tc>
      </w:tr>
    </w:tbl>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C95683" w:rsidRPr="00C95683" w:rsidRDefault="00C95683" w:rsidP="00C95683">
      <w:pPr>
        <w:jc w:val="left"/>
        <w:rPr>
          <w:rFonts w:eastAsia="Calibri"/>
          <w:b/>
          <w:lang w:val="sr-Cyrl-RS"/>
        </w:rPr>
      </w:pPr>
      <w:r w:rsidRPr="00C95683">
        <w:rPr>
          <w:rFonts w:eastAsia="Calibri"/>
          <w:b/>
          <w:lang w:val="sr-Cyrl-RS"/>
        </w:rPr>
        <w:t>ЗАМЕНА ОВЕШЕЊА НА ПОВЕЗНИМ  ЦЕВОВОДИМА ПРЕГРЕЈАЧА БЛОКА А1- ТЕНТ А</w:t>
      </w:r>
    </w:p>
    <w:p w:rsidR="00C95683" w:rsidRPr="00BB6909" w:rsidRDefault="00C95683" w:rsidP="00C95683">
      <w:pPr>
        <w:rPr>
          <w:rFonts w:eastAsia="Calibri"/>
          <w:b/>
          <w:lang w:val="sr-Cyrl-RS"/>
        </w:rPr>
      </w:pPr>
      <w:r w:rsidRPr="00C95683">
        <w:rPr>
          <w:rFonts w:eastAsia="Calibri"/>
          <w:b/>
          <w:lang w:val="sr-Cyrl-RS"/>
        </w:rPr>
        <w:t xml:space="preserve">ДЕМОНТАЖНО – МОНТАЖНИ </w:t>
      </w:r>
      <w:r w:rsidRPr="00C95683">
        <w:rPr>
          <w:rFonts w:eastAsia="Calibri"/>
          <w:b/>
          <w:lang w:val="sr-Latn-RS"/>
        </w:rPr>
        <w:t xml:space="preserve"> </w:t>
      </w:r>
      <w:r w:rsidRPr="00C95683">
        <w:rPr>
          <w:rFonts w:eastAsia="Calibri"/>
          <w:b/>
          <w:lang w:val="sr-Cyrl-RS"/>
        </w:rPr>
        <w:t>РАДОВИ НА УГРАДЊИ ОВЕШЕЊА И ДЕЛА ЧЕЛИЧНЕ КОНСТРУКЦИЈЕ НА ПОВЕЗНИМ ПАРОВОДИМА ''</w:t>
      </w:r>
      <w:r w:rsidRPr="00C95683">
        <w:rPr>
          <w:rFonts w:eastAsia="Calibri"/>
          <w:b/>
          <w:lang w:val="sr-Latn-RS"/>
        </w:rPr>
        <w:t>PP1–PP</w:t>
      </w:r>
      <w:r w:rsidRPr="00C95683">
        <w:rPr>
          <w:rFonts w:eastAsia="Calibri"/>
          <w:b/>
        </w:rPr>
        <w:t>2</w:t>
      </w:r>
      <w:r w:rsidRPr="00C95683">
        <w:rPr>
          <w:rFonts w:eastAsia="Calibri"/>
          <w:b/>
          <w:lang w:val="sr-Cyrl-RS"/>
        </w:rPr>
        <w:t xml:space="preserve"> ''</w:t>
      </w:r>
      <w:r w:rsidRPr="00C95683">
        <w:rPr>
          <w:rFonts w:eastAsia="Calibri"/>
          <w:b/>
        </w:rPr>
        <w:t xml:space="preserve">, </w:t>
      </w:r>
      <w:r w:rsidRPr="00C95683">
        <w:rPr>
          <w:rFonts w:eastAsia="Calibri"/>
          <w:b/>
          <w:lang w:val="sr-Cyrl-RS"/>
        </w:rPr>
        <w:t>''</w:t>
      </w:r>
      <w:r w:rsidRPr="00C95683">
        <w:rPr>
          <w:rFonts w:eastAsia="Calibri"/>
          <w:b/>
          <w:lang w:val="sr-Latn-RS"/>
        </w:rPr>
        <w:t>PP3–PP</w:t>
      </w:r>
      <w:r w:rsidRPr="00C95683">
        <w:rPr>
          <w:rFonts w:eastAsia="Calibri"/>
          <w:b/>
        </w:rPr>
        <w:t>4</w:t>
      </w:r>
      <w:r w:rsidRPr="00C95683">
        <w:rPr>
          <w:rFonts w:eastAsia="Calibri"/>
          <w:b/>
          <w:lang w:val="sr-Cyrl-RS"/>
        </w:rPr>
        <w:t xml:space="preserve"> и ПОВЕЗНИМ ЦЕВИМА ЗАГРЕЈАЧА ВОДЕ'' НА БЛОКУ ТЕНТ А1</w:t>
      </w:r>
    </w:p>
    <w:p w:rsidR="00C95683" w:rsidRPr="00C95683" w:rsidRDefault="00C95683" w:rsidP="00C95683">
      <w:pPr>
        <w:rPr>
          <w:rFonts w:eastAsia="Calibri"/>
          <w:lang w:val="sr-Cyrl-RS"/>
        </w:rPr>
      </w:pPr>
      <w:r w:rsidRPr="00C95683">
        <w:rPr>
          <w:rFonts w:eastAsia="Calibri"/>
          <w:lang w:val="sr-Cyrl-RS"/>
        </w:rPr>
        <w:t>Радови на замени овешења и дела челичне конструкције подразумевају следеће:</w:t>
      </w:r>
    </w:p>
    <w:p w:rsidR="00C95683" w:rsidRPr="00C95683" w:rsidRDefault="00C95683" w:rsidP="00C95683">
      <w:pPr>
        <w:spacing w:before="0"/>
        <w:rPr>
          <w:rFonts w:eastAsia="Calibri"/>
          <w:lang w:val="sr-Cyrl-RS"/>
        </w:rPr>
      </w:pPr>
      <w:r w:rsidRPr="00C95683">
        <w:rPr>
          <w:rFonts w:eastAsia="Calibri"/>
          <w:lang w:val="sr-Cyrl-RS"/>
        </w:rPr>
        <w:t xml:space="preserve">-замена овешења и замена дела челичне конструкције на повезним пароводима од излазних комора прегрејача </w:t>
      </w:r>
      <w:r w:rsidRPr="00C95683">
        <w:rPr>
          <w:rFonts w:eastAsia="Calibri"/>
          <w:lang w:val="sr-Latn-RS"/>
        </w:rPr>
        <w:t>PP</w:t>
      </w:r>
      <w:r w:rsidRPr="00C95683">
        <w:rPr>
          <w:rFonts w:eastAsia="Calibri"/>
          <w:lang w:val="sr-Cyrl-RS"/>
        </w:rPr>
        <w:t xml:space="preserve">1 до улазних комора прегрејача </w:t>
      </w:r>
      <w:r w:rsidRPr="00C95683">
        <w:rPr>
          <w:rFonts w:eastAsia="Calibri"/>
          <w:lang w:val="sr-Latn-RS"/>
        </w:rPr>
        <w:t>PP</w:t>
      </w:r>
      <w:r w:rsidRPr="00C95683">
        <w:rPr>
          <w:rFonts w:eastAsia="Calibri"/>
          <w:lang w:val="sr-Cyrl-RS"/>
        </w:rPr>
        <w:t>2. (Ознака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p>
    <w:p w:rsidR="00C95683" w:rsidRPr="00C95683" w:rsidRDefault="00C95683" w:rsidP="00C95683">
      <w:pPr>
        <w:spacing w:before="0"/>
        <w:rPr>
          <w:rFonts w:eastAsia="Calibri"/>
          <w:lang w:val="sr-Cyrl-RS"/>
        </w:rPr>
      </w:pPr>
      <w:r w:rsidRPr="00C95683">
        <w:rPr>
          <w:rFonts w:eastAsia="Calibri"/>
          <w:lang w:val="sr-Cyrl-RS"/>
        </w:rPr>
        <w:t xml:space="preserve">-замена овешења и замена дела челичне конструкције на повезним пароводима од излазних комора прегрејача </w:t>
      </w:r>
      <w:r w:rsidRPr="00C95683">
        <w:rPr>
          <w:rFonts w:eastAsia="Calibri"/>
          <w:lang w:val="sr-Latn-RS"/>
        </w:rPr>
        <w:t>PP</w:t>
      </w:r>
      <w:r w:rsidRPr="00C95683">
        <w:rPr>
          <w:rFonts w:eastAsia="Calibri"/>
          <w:lang w:val="sr-Cyrl-RS"/>
        </w:rPr>
        <w:t xml:space="preserve">3 до улазних комора прегрејача </w:t>
      </w:r>
      <w:r w:rsidRPr="00C95683">
        <w:rPr>
          <w:rFonts w:eastAsia="Calibri"/>
          <w:lang w:val="sr-Latn-RS"/>
        </w:rPr>
        <w:t>PP</w:t>
      </w:r>
      <w:r w:rsidRPr="00C95683">
        <w:rPr>
          <w:rFonts w:eastAsia="Calibri"/>
          <w:lang w:val="sr-Cyrl-RS"/>
        </w:rPr>
        <w:t>4. (Ознака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p>
    <w:p w:rsidR="00C95683" w:rsidRPr="00C95683" w:rsidRDefault="00C95683" w:rsidP="00C95683">
      <w:pPr>
        <w:spacing w:before="0"/>
        <w:rPr>
          <w:rFonts w:eastAsia="Calibri"/>
          <w:lang w:val="sr-Cyrl-RS"/>
        </w:rPr>
      </w:pPr>
      <w:r w:rsidRPr="00C95683">
        <w:rPr>
          <w:rFonts w:eastAsia="Calibri"/>
          <w:lang w:val="sr-Cyrl-RS"/>
        </w:rPr>
        <w:t xml:space="preserve">-замена овешења и замена дела челичне конструкције на повезним цевима загрејача воде од излазних комора загрејача воде до улазних комора овесних цеви конвективног дела. (Ознака „ЕКО </w:t>
      </w:r>
      <w:r w:rsidRPr="00C95683">
        <w:rPr>
          <w:rFonts w:eastAsia="Calibri"/>
          <w:lang w:val="sr-Latn-RS"/>
        </w:rPr>
        <w:t>- PC</w:t>
      </w:r>
      <w:r w:rsidRPr="00C95683">
        <w:rPr>
          <w:rFonts w:eastAsia="Calibri"/>
          <w:lang w:val="sr-Cyrl-RS"/>
        </w:rPr>
        <w:t>“)</w:t>
      </w:r>
    </w:p>
    <w:p w:rsidR="00C95683" w:rsidRPr="00BB6909" w:rsidRDefault="00C95683" w:rsidP="00C95683">
      <w:pPr>
        <w:rPr>
          <w:rFonts w:eastAsia="Calibri"/>
          <w:b/>
          <w:u w:val="single"/>
          <w:lang w:val="sr-Cyrl-RS"/>
        </w:rPr>
      </w:pPr>
      <w:r w:rsidRPr="00BB6909">
        <w:rPr>
          <w:rFonts w:eastAsia="Calibri"/>
          <w:b/>
          <w:u w:val="single"/>
          <w:lang w:val="sr-Cyrl-RS"/>
        </w:rPr>
        <w:t>Замен</w:t>
      </w:r>
      <w:r w:rsidRPr="00BB6909">
        <w:rPr>
          <w:rFonts w:eastAsia="Calibri"/>
          <w:b/>
          <w:u w:val="single"/>
          <w:lang w:val="sr-Latn-RS"/>
        </w:rPr>
        <w:t>a</w:t>
      </w:r>
      <w:r w:rsidRPr="00BB6909">
        <w:rPr>
          <w:rFonts w:eastAsia="Calibri"/>
          <w:b/>
          <w:u w:val="single"/>
          <w:lang w:val="sr-Cyrl-RS"/>
        </w:rPr>
        <w:t xml:space="preserve"> овешења и дела челичне конструкције на повезним пароводима од излазних комора прегрејача </w:t>
      </w:r>
      <w:r w:rsidRPr="00BB6909">
        <w:rPr>
          <w:rFonts w:eastAsia="Calibri"/>
          <w:b/>
          <w:u w:val="single"/>
          <w:lang w:val="sr-Latn-RS"/>
        </w:rPr>
        <w:t>PP</w:t>
      </w:r>
      <w:r w:rsidRPr="00BB6909">
        <w:rPr>
          <w:rFonts w:eastAsia="Calibri"/>
          <w:b/>
          <w:u w:val="single"/>
          <w:lang w:val="sr-Cyrl-RS"/>
        </w:rPr>
        <w:t xml:space="preserve">1 до улазних комора прегрејача </w:t>
      </w:r>
      <w:r w:rsidRPr="00BB6909">
        <w:rPr>
          <w:rFonts w:eastAsia="Calibri"/>
          <w:b/>
          <w:u w:val="single"/>
          <w:lang w:val="sr-Latn-RS"/>
        </w:rPr>
        <w:t>PP</w:t>
      </w:r>
      <w:r w:rsidRPr="00BB6909">
        <w:rPr>
          <w:rFonts w:eastAsia="Calibri"/>
          <w:b/>
          <w:u w:val="single"/>
          <w:lang w:val="sr-Cyrl-RS"/>
        </w:rPr>
        <w:t>2</w:t>
      </w:r>
    </w:p>
    <w:p w:rsidR="00C95683" w:rsidRPr="00C95683" w:rsidRDefault="00C95683" w:rsidP="00C95683">
      <w:pPr>
        <w:rPr>
          <w:rFonts w:eastAsia="Calibri"/>
          <w:lang w:val="sr-Cyrl-RS"/>
        </w:rPr>
      </w:pPr>
      <w:r w:rsidRPr="00C95683">
        <w:rPr>
          <w:rFonts w:eastAsia="Calibri"/>
          <w:lang w:val="sr-Cyrl-RS"/>
        </w:rPr>
        <w:t xml:space="preserve">Повезни пароводи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 састављени су од четири гране паровода израђене од цеви Ø273</w:t>
      </w:r>
      <w:r w:rsidRPr="00C95683">
        <w:rPr>
          <w:rFonts w:eastAsia="Calibri"/>
          <w:lang w:val="sr-Latn-RS"/>
        </w:rPr>
        <w:t>x</w:t>
      </w:r>
      <w:r w:rsidRPr="00C95683">
        <w:rPr>
          <w:rFonts w:eastAsia="Calibri"/>
          <w:lang w:val="sr-Cyrl-RS"/>
        </w:rPr>
        <w:t xml:space="preserve">20 </w:t>
      </w:r>
      <w:r w:rsidRPr="00C95683">
        <w:rPr>
          <w:rFonts w:eastAsia="Calibri"/>
          <w:lang w:val="sr-Latn-RS"/>
        </w:rPr>
        <w:t>mm</w:t>
      </w:r>
      <w:r w:rsidRPr="00C95683">
        <w:rPr>
          <w:rFonts w:eastAsia="Calibri"/>
          <w:lang w:val="sr-Cyrl-RS"/>
        </w:rPr>
        <w:t xml:space="preserve">. По два у пару, један испод другог, пароводи су постављени са леве и десне стране котла и повезују излазне коморе </w:t>
      </w:r>
      <w:r w:rsidRPr="00C95683">
        <w:rPr>
          <w:rFonts w:eastAsia="Calibri"/>
          <w:lang w:val="sr-Latn-RS"/>
        </w:rPr>
        <w:t>PP</w:t>
      </w:r>
      <w:r w:rsidRPr="00C95683">
        <w:rPr>
          <w:rFonts w:eastAsia="Calibri"/>
          <w:lang w:val="sr-Cyrl-RS"/>
        </w:rPr>
        <w:t xml:space="preserve">1 са улазним коморама </w:t>
      </w:r>
      <w:r w:rsidRPr="00C95683">
        <w:rPr>
          <w:rFonts w:eastAsia="Calibri"/>
          <w:lang w:val="sr-Latn-RS"/>
        </w:rPr>
        <w:t>PP</w:t>
      </w:r>
      <w:r w:rsidRPr="00C95683">
        <w:rPr>
          <w:rFonts w:eastAsia="Calibri"/>
          <w:lang w:val="sr-Cyrl-RS"/>
        </w:rPr>
        <w:t>2.</w:t>
      </w:r>
    </w:p>
    <w:p w:rsidR="00C95683" w:rsidRPr="00C95683" w:rsidRDefault="00C95683" w:rsidP="00C95683">
      <w:pPr>
        <w:rPr>
          <w:rFonts w:eastAsia="Calibri"/>
          <w:lang w:val="sr-Cyrl-RS"/>
        </w:rPr>
      </w:pPr>
      <w:r w:rsidRPr="00C95683">
        <w:rPr>
          <w:rFonts w:eastAsia="Calibri"/>
          <w:lang w:val="sr-Cyrl-RS"/>
        </w:rPr>
        <w:lastRenderedPageBreak/>
        <w:t>Систем ослањања повезних паровода је урађен од 24 овешења са деловима челичне конструкције распоређених по 12 овешења са леве и десне стране котла.</w:t>
      </w:r>
    </w:p>
    <w:p w:rsidR="00C95683" w:rsidRPr="00C95683" w:rsidRDefault="00C95683" w:rsidP="00C95683">
      <w:pPr>
        <w:rPr>
          <w:rFonts w:eastAsia="Calibri"/>
          <w:lang w:val="sr-Cyrl-RS"/>
        </w:rPr>
      </w:pPr>
    </w:p>
    <w:p w:rsidR="00C95683" w:rsidRPr="00C95683" w:rsidRDefault="00C95683" w:rsidP="00C95683">
      <w:pPr>
        <w:spacing w:before="0"/>
        <w:rPr>
          <w:rFonts w:eastAsia="Calibri"/>
          <w:lang w:val="sr-Cyrl-RS"/>
        </w:rPr>
      </w:pPr>
      <w:r w:rsidRPr="00C95683">
        <w:rPr>
          <w:rFonts w:eastAsia="Calibri"/>
          <w:lang w:val="sr-Cyrl-RS"/>
        </w:rPr>
        <w:t>Са десне стране котла на повезном пароводу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 се налазе овешења</w:t>
      </w:r>
      <w:r w:rsidRPr="00C95683">
        <w:rPr>
          <w:rFonts w:eastAsia="Calibri"/>
          <w:lang w:val="sr-Latn-RS"/>
        </w:rPr>
        <w:t xml:space="preserve"> </w:t>
      </w:r>
      <w:r w:rsidRPr="00C95683">
        <w:rPr>
          <w:rFonts w:eastAsia="Calibri"/>
          <w:lang w:val="sr-Cyrl-RS"/>
        </w:rPr>
        <w:t>са следећим ознакама:</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01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08</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02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09</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03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10</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04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11</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05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12</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06</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07</w:t>
      </w:r>
    </w:p>
    <w:p w:rsidR="00C95683" w:rsidRPr="00C95683" w:rsidRDefault="00C95683" w:rsidP="00C95683">
      <w:pPr>
        <w:rPr>
          <w:rFonts w:eastAsia="Calibri"/>
          <w:lang w:val="sr-Cyrl-RS"/>
        </w:rPr>
      </w:pPr>
      <w:r w:rsidRPr="00C95683">
        <w:rPr>
          <w:rFonts w:eastAsia="Calibri"/>
          <w:lang w:val="sr-Cyrl-RS"/>
        </w:rPr>
        <w:t>Са леве стране котла на повезном пароводу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 се налазе овешења</w:t>
      </w:r>
      <w:r w:rsidRPr="00C95683">
        <w:rPr>
          <w:rFonts w:eastAsia="Calibri"/>
          <w:lang w:val="sr-Latn-RS"/>
        </w:rPr>
        <w:t xml:space="preserve"> </w:t>
      </w:r>
      <w:r w:rsidRPr="00C95683">
        <w:rPr>
          <w:rFonts w:eastAsia="Calibri"/>
          <w:lang w:val="sr-Cyrl-RS"/>
        </w:rPr>
        <w:t>са следећим ознакама:</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13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20</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14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21</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15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22</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16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23</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17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24</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18</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19</w:t>
      </w:r>
    </w:p>
    <w:p w:rsidR="00C95683" w:rsidRPr="00C95683" w:rsidRDefault="00C95683" w:rsidP="00C95683">
      <w:pPr>
        <w:rPr>
          <w:rFonts w:eastAsia="Calibri"/>
          <w:lang w:val="sr-Latn-RS"/>
        </w:rPr>
      </w:pPr>
    </w:p>
    <w:p w:rsidR="00C95683" w:rsidRPr="00BB6909" w:rsidRDefault="00C95683" w:rsidP="00C95683">
      <w:pPr>
        <w:rPr>
          <w:rFonts w:eastAsia="Calibri"/>
          <w:b/>
          <w:u w:val="single"/>
          <w:lang w:val="sr-Cyrl-RS"/>
        </w:rPr>
      </w:pPr>
      <w:r w:rsidRPr="00BB6909">
        <w:rPr>
          <w:rFonts w:eastAsia="Calibri"/>
          <w:b/>
          <w:u w:val="single"/>
          <w:lang w:val="sr-Cyrl-RS"/>
        </w:rPr>
        <w:t>Демонтажно монтажни радови по овешењима</w:t>
      </w:r>
    </w:p>
    <w:p w:rsidR="00BB6909" w:rsidRPr="00C95683" w:rsidRDefault="00BB6909"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01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08 -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01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08</w:t>
      </w:r>
    </w:p>
    <w:p w:rsidR="00C95683" w:rsidRPr="00C95683" w:rsidRDefault="00C95683" w:rsidP="00C95683">
      <w:pPr>
        <w:spacing w:before="0"/>
        <w:rPr>
          <w:rFonts w:eastAsia="Calibri"/>
          <w:lang w:val="sr-Cyrl-RS"/>
        </w:rPr>
      </w:pPr>
      <w:r w:rsidRPr="00C95683">
        <w:rPr>
          <w:rFonts w:eastAsia="Calibri"/>
          <w:lang w:val="sr-Cyrl-RS"/>
        </w:rPr>
        <w:t>- Демонтажа постојеће челичне конструкције.</w:t>
      </w:r>
    </w:p>
    <w:p w:rsidR="00C95683" w:rsidRPr="00C95683" w:rsidRDefault="00C95683" w:rsidP="00C95683">
      <w:pPr>
        <w:spacing w:before="0"/>
        <w:rPr>
          <w:lang w:val="sr-Cyrl-RS" w:eastAsia="sl-SI"/>
        </w:rPr>
      </w:pPr>
      <w:r w:rsidRPr="00C95683">
        <w:rPr>
          <w:rFonts w:eastAsia="Calibri"/>
          <w:lang w:val="sr-Cyrl-RS"/>
        </w:rPr>
        <w:t xml:space="preserve">- Монтажа нове челичне конструкције - Види цртеж: </w:t>
      </w:r>
      <w:r w:rsidRPr="00C95683">
        <w:rPr>
          <w:lang w:val="sr-Latn-RS" w:eastAsia="sl-SI"/>
        </w:rPr>
        <w:t>37/18.PZI.06.03.</w:t>
      </w:r>
      <w:r w:rsidRPr="00C95683">
        <w:rPr>
          <w:lang w:val="sr-Cyrl-RS" w:eastAsia="sl-SI"/>
        </w:rPr>
        <w:t>07</w:t>
      </w:r>
      <w:r w:rsidRPr="00C95683">
        <w:rPr>
          <w:lang w:val="sr-Latn-RS" w:eastAsia="sl-SI"/>
        </w:rPr>
        <w:t>.00.A</w:t>
      </w:r>
      <w:r w:rsidRPr="00C95683">
        <w:rPr>
          <w:lang w:val="sr-Cyrl-RS" w:eastAsia="sl-SI"/>
        </w:rPr>
        <w:t>2</w:t>
      </w:r>
      <w:r w:rsidRPr="00C95683">
        <w:rPr>
          <w:lang w:val="sr-Latn-RS" w:eastAsia="sl-SI"/>
        </w:rPr>
        <w:t>.0</w:t>
      </w:r>
      <w:r w:rsidRPr="00C95683">
        <w:rPr>
          <w:lang w:val="sr-Cyrl-RS" w:eastAsia="sl-SI"/>
        </w:rPr>
        <w:t xml:space="preserve"> –   </w:t>
      </w:r>
    </w:p>
    <w:p w:rsidR="00C95683" w:rsidRPr="00C95683" w:rsidRDefault="00C95683" w:rsidP="00C95683">
      <w:pPr>
        <w:spacing w:before="0"/>
        <w:rPr>
          <w:lang w:val="sr-Cyrl-RS" w:eastAsia="sl-SI"/>
        </w:rPr>
      </w:pPr>
      <w:r w:rsidRPr="00C95683">
        <w:rPr>
          <w:lang w:val="sr-Cyrl-RS" w:eastAsia="sl-SI"/>
        </w:rPr>
        <w:t xml:space="preserve">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lang w:val="sr-Latn-RS"/>
        </w:rPr>
        <w:t>01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08</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01</w:t>
      </w:r>
      <w:r w:rsidRPr="00C95683">
        <w:rPr>
          <w:lang w:val="sr-Cyrl-RS"/>
        </w:rPr>
        <w:t xml:space="preserve">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8</w:t>
      </w:r>
      <w:r w:rsidRPr="00C95683">
        <w:rPr>
          <w:rFonts w:eastAsia="Calibri"/>
          <w:lang w:val="sr-Cyrl-RS"/>
        </w:rPr>
        <w:t xml:space="preserve">-Види цртеже: </w:t>
      </w:r>
      <w:r w:rsidRPr="00C95683">
        <w:rPr>
          <w:lang w:val="sr-Latn-RS" w:eastAsia="sl-SI"/>
        </w:rPr>
        <w:t>37/18.PZI.06.04.</w:t>
      </w:r>
      <w:r w:rsidRPr="00C95683">
        <w:rPr>
          <w:lang w:val="sr-Cyrl-RS" w:eastAsia="sl-SI"/>
        </w:rPr>
        <w:t>01</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-CH01</w:t>
      </w:r>
      <w:r w:rsidRPr="00C95683">
        <w:rPr>
          <w:lang w:val="sr-Cyrl-RS" w:eastAsia="sl-SI"/>
        </w:rPr>
        <w:t xml:space="preserve"> и </w:t>
      </w:r>
      <w:r w:rsidRPr="00C95683">
        <w:rPr>
          <w:lang w:val="sr-Latn-RS" w:eastAsia="sl-SI"/>
        </w:rPr>
        <w:t>37/18.PZI.06.04.</w:t>
      </w:r>
      <w:r w:rsidRPr="00C95683">
        <w:rPr>
          <w:lang w:val="sr-Cyrl-RS" w:eastAsia="sl-SI"/>
        </w:rPr>
        <w:t>08</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8</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02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09 -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02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09</w:t>
      </w:r>
    </w:p>
    <w:p w:rsidR="00C95683" w:rsidRPr="00C95683" w:rsidRDefault="00C95683" w:rsidP="00C95683">
      <w:pPr>
        <w:spacing w:before="0"/>
        <w:rPr>
          <w:rFonts w:eastAsia="Calibri"/>
          <w:lang w:val="sr-Cyrl-RS"/>
        </w:rPr>
      </w:pPr>
      <w:r w:rsidRPr="00C95683">
        <w:rPr>
          <w:rFonts w:eastAsia="Calibri"/>
          <w:lang w:val="sr-Cyrl-RS"/>
        </w:rPr>
        <w:t>- Дорада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2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9 </w:t>
      </w:r>
      <w:r w:rsidRPr="00C95683">
        <w:rPr>
          <w:rFonts w:eastAsia="Calibri"/>
          <w:lang w:val="sr-Cyrl-RS"/>
        </w:rPr>
        <w:t xml:space="preserve">- Види цртеже: </w:t>
      </w:r>
      <w:r w:rsidRPr="00C95683">
        <w:rPr>
          <w:lang w:val="sr-Latn-RS" w:eastAsia="sl-SI"/>
        </w:rPr>
        <w:t>37/18.PZI.06.04.</w:t>
      </w:r>
      <w:r w:rsidRPr="00C95683">
        <w:rPr>
          <w:lang w:val="sr-Cyrl-RS" w:eastAsia="sl-SI"/>
        </w:rPr>
        <w:t>02</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2</w:t>
      </w:r>
      <w:r w:rsidRPr="00C95683">
        <w:rPr>
          <w:lang w:val="sr-Cyrl-RS" w:eastAsia="sl-SI"/>
        </w:rPr>
        <w:t xml:space="preserve"> и </w:t>
      </w:r>
      <w:r w:rsidRPr="00C95683">
        <w:rPr>
          <w:lang w:val="sr-Latn-RS" w:eastAsia="sl-SI"/>
        </w:rPr>
        <w:t>37/18.PZI.06.04.</w:t>
      </w:r>
      <w:r w:rsidRPr="00C95683">
        <w:rPr>
          <w:lang w:val="sr-Cyrl-RS" w:eastAsia="sl-SI"/>
        </w:rPr>
        <w:t>09</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9</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03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10 -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03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10</w:t>
      </w:r>
    </w:p>
    <w:p w:rsidR="00C95683" w:rsidRPr="00C95683" w:rsidRDefault="00C95683" w:rsidP="00C95683">
      <w:pPr>
        <w:spacing w:before="0"/>
        <w:rPr>
          <w:rFonts w:eastAsia="Calibri"/>
          <w:lang w:val="sr-Cyrl-RS"/>
        </w:rPr>
      </w:pPr>
      <w:r w:rsidRPr="00C95683">
        <w:rPr>
          <w:rFonts w:eastAsia="Calibri"/>
          <w:lang w:val="sr-Cyrl-RS"/>
        </w:rPr>
        <w:lastRenderedPageBreak/>
        <w:t xml:space="preserve">- Дорада постојеће челичне конструкције - Види цртеж: </w:t>
      </w:r>
      <w:r w:rsidRPr="00C95683">
        <w:rPr>
          <w:lang w:val="sr-Latn-RS" w:eastAsia="sl-SI"/>
        </w:rPr>
        <w:t>37/18.PZI.06.03.</w:t>
      </w:r>
      <w:r w:rsidRPr="00C95683">
        <w:rPr>
          <w:lang w:val="sr-Cyrl-RS" w:eastAsia="sl-SI"/>
        </w:rPr>
        <w:t>06</w:t>
      </w:r>
      <w:r w:rsidRPr="00C95683">
        <w:rPr>
          <w:lang w:val="sr-Latn-RS" w:eastAsia="sl-SI"/>
        </w:rPr>
        <w:t>.00.A</w:t>
      </w:r>
      <w:r w:rsidRPr="00C95683">
        <w:rPr>
          <w:lang w:val="sr-Cyrl-RS" w:eastAsia="sl-SI"/>
        </w:rPr>
        <w:t>3</w:t>
      </w:r>
      <w:r w:rsidRPr="00C95683">
        <w:rPr>
          <w:lang w:val="sr-Latn-RS" w:eastAsia="sl-SI"/>
        </w:rPr>
        <w:t>.0</w:t>
      </w:r>
      <w:r w:rsidRPr="00C95683">
        <w:rPr>
          <w:lang w:val="sr-Cyrl-RS" w:eastAsia="sl-SI"/>
        </w:rPr>
        <w:t xml:space="preserve"> –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lang w:val="sr-Latn-RS"/>
        </w:rPr>
        <w:t>0</w:t>
      </w:r>
      <w:r w:rsidRPr="00C95683">
        <w:rPr>
          <w:lang w:val="sr-Cyrl-RS"/>
        </w:rPr>
        <w:t>3</w:t>
      </w:r>
      <w:r w:rsidRPr="00C95683">
        <w:rPr>
          <w:lang w:val="sr-Latn-RS"/>
        </w:rPr>
        <w:t xml:space="preserve">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10.</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3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10 - Види цртеже: </w:t>
      </w:r>
      <w:r w:rsidRPr="00C95683">
        <w:rPr>
          <w:lang w:val="sr-Latn-RS" w:eastAsia="sl-SI"/>
        </w:rPr>
        <w:t>37/18.PZI.06.04.</w:t>
      </w:r>
      <w:r w:rsidRPr="00C95683">
        <w:rPr>
          <w:lang w:val="sr-Cyrl-RS" w:eastAsia="sl-SI"/>
        </w:rPr>
        <w:t>03</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3</w:t>
      </w:r>
      <w:r w:rsidRPr="00C95683">
        <w:rPr>
          <w:lang w:val="sr-Cyrl-RS" w:eastAsia="sl-SI"/>
        </w:rPr>
        <w:t xml:space="preserve"> и </w:t>
      </w:r>
      <w:r w:rsidRPr="00C95683">
        <w:rPr>
          <w:lang w:val="sr-Latn-RS" w:eastAsia="sl-SI"/>
        </w:rPr>
        <w:t>37/18.PZI.06.04.</w:t>
      </w:r>
      <w:r w:rsidRPr="00C95683">
        <w:rPr>
          <w:lang w:val="sr-Cyrl-RS" w:eastAsia="sl-SI"/>
        </w:rPr>
        <w:t>10</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10</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04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11 -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04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11</w:t>
      </w:r>
    </w:p>
    <w:p w:rsidR="00C95683" w:rsidRPr="00C95683" w:rsidRDefault="00C95683" w:rsidP="00C95683">
      <w:pPr>
        <w:spacing w:before="0"/>
        <w:rPr>
          <w:rFonts w:eastAsia="Calibri"/>
          <w:lang w:val="sr-Cyrl-RS"/>
        </w:rPr>
      </w:pPr>
      <w:r w:rsidRPr="00C95683">
        <w:rPr>
          <w:rFonts w:eastAsia="Calibri"/>
          <w:lang w:val="sr-Cyrl-RS"/>
        </w:rPr>
        <w:t xml:space="preserve">-Дорада постојеће челичне кпонструкције.- Види цртеж: </w:t>
      </w:r>
      <w:r w:rsidRPr="00C95683">
        <w:rPr>
          <w:lang w:val="sr-Latn-RS" w:eastAsia="sl-SI"/>
        </w:rPr>
        <w:t>37/18.PZI.06.03.</w:t>
      </w:r>
      <w:r w:rsidRPr="00C95683">
        <w:rPr>
          <w:lang w:val="sr-Cyrl-RS" w:eastAsia="sl-SI"/>
        </w:rPr>
        <w:t>05</w:t>
      </w:r>
      <w:r w:rsidRPr="00C95683">
        <w:rPr>
          <w:lang w:val="sr-Latn-RS" w:eastAsia="sl-SI"/>
        </w:rPr>
        <w:t>.00.A</w:t>
      </w:r>
      <w:r w:rsidRPr="00C95683">
        <w:rPr>
          <w:lang w:val="sr-Cyrl-RS" w:eastAsia="sl-SI"/>
        </w:rPr>
        <w:t>3</w:t>
      </w:r>
      <w:r w:rsidRPr="00C95683">
        <w:rPr>
          <w:lang w:val="sr-Latn-RS" w:eastAsia="sl-SI"/>
        </w:rPr>
        <w:t>.0</w:t>
      </w:r>
      <w:r w:rsidRPr="00C95683">
        <w:rPr>
          <w:lang w:val="sr-Cyrl-RS" w:eastAsia="sl-SI"/>
        </w:rPr>
        <w:t xml:space="preserve"> –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lang w:val="sr-Latn-RS"/>
        </w:rPr>
        <w:t>0</w:t>
      </w:r>
      <w:r w:rsidRPr="00C95683">
        <w:rPr>
          <w:lang w:val="sr-Cyrl-RS"/>
        </w:rPr>
        <w:t>4</w:t>
      </w:r>
      <w:r w:rsidRPr="00C95683">
        <w:rPr>
          <w:lang w:val="sr-Latn-RS"/>
        </w:rPr>
        <w:t xml:space="preserve">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11</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4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11 - Види цртеже: </w:t>
      </w:r>
      <w:r w:rsidRPr="00C95683">
        <w:rPr>
          <w:lang w:val="sr-Latn-RS" w:eastAsia="sl-SI"/>
        </w:rPr>
        <w:t>37/18.PZI.06.04.</w:t>
      </w:r>
      <w:r w:rsidRPr="00C95683">
        <w:rPr>
          <w:lang w:val="sr-Cyrl-RS" w:eastAsia="sl-SI"/>
        </w:rPr>
        <w:t>04</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4</w:t>
      </w:r>
      <w:r w:rsidRPr="00C95683">
        <w:rPr>
          <w:lang w:val="sr-Cyrl-RS" w:eastAsia="sl-SI"/>
        </w:rPr>
        <w:t xml:space="preserve"> и </w:t>
      </w:r>
      <w:r w:rsidRPr="00C95683">
        <w:rPr>
          <w:lang w:val="sr-Latn-RS" w:eastAsia="sl-SI"/>
        </w:rPr>
        <w:t>37/18.PZI.06.04.</w:t>
      </w:r>
      <w:r w:rsidRPr="00C95683">
        <w:rPr>
          <w:lang w:val="sr-Cyrl-RS" w:eastAsia="sl-SI"/>
        </w:rPr>
        <w:t>11</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11</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05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12 -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04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11</w:t>
      </w:r>
    </w:p>
    <w:p w:rsidR="00C95683" w:rsidRPr="00C95683" w:rsidRDefault="00C95683" w:rsidP="00C95683">
      <w:pPr>
        <w:spacing w:before="0"/>
        <w:rPr>
          <w:rFonts w:eastAsia="Calibri"/>
          <w:lang w:val="sr-Cyrl-RS"/>
        </w:rPr>
      </w:pPr>
      <w:r w:rsidRPr="00C95683">
        <w:rPr>
          <w:rFonts w:eastAsia="Calibri"/>
          <w:lang w:val="sr-Cyrl-RS"/>
        </w:rPr>
        <w:t xml:space="preserve">- Дорада и измештање постојеће челичне кпонструкције.- Види цртеж: </w:t>
      </w:r>
      <w:r w:rsidRPr="00C95683">
        <w:rPr>
          <w:lang w:val="sr-Latn-RS" w:eastAsia="sl-SI"/>
        </w:rPr>
        <w:t>37/18.PZI.06.03.</w:t>
      </w:r>
      <w:r w:rsidRPr="00C95683">
        <w:rPr>
          <w:lang w:val="sr-Cyrl-RS" w:eastAsia="sl-SI"/>
        </w:rPr>
        <w:t>04</w:t>
      </w:r>
      <w:r w:rsidRPr="00C95683">
        <w:rPr>
          <w:lang w:val="sr-Latn-RS" w:eastAsia="sl-SI"/>
        </w:rPr>
        <w:t>.00.A</w:t>
      </w:r>
      <w:r w:rsidRPr="00C95683">
        <w:rPr>
          <w:lang w:val="sr-Cyrl-RS" w:eastAsia="sl-SI"/>
        </w:rPr>
        <w:t>3</w:t>
      </w:r>
      <w:r w:rsidRPr="00C95683">
        <w:rPr>
          <w:lang w:val="sr-Latn-RS" w:eastAsia="sl-SI"/>
        </w:rPr>
        <w:t>.0</w:t>
      </w:r>
      <w:r w:rsidRPr="00C95683">
        <w:rPr>
          <w:lang w:val="sr-Cyrl-RS" w:eastAsia="sl-SI"/>
        </w:rPr>
        <w:t xml:space="preserve"> –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lang w:val="sr-Latn-RS"/>
        </w:rPr>
        <w:t>0</w:t>
      </w:r>
      <w:r w:rsidRPr="00C95683">
        <w:rPr>
          <w:lang w:val="sr-Cyrl-RS"/>
        </w:rPr>
        <w:t>5</w:t>
      </w:r>
      <w:r w:rsidRPr="00C95683">
        <w:rPr>
          <w:lang w:val="sr-Latn-RS"/>
        </w:rPr>
        <w:t xml:space="preserve">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12</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5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12 - Види цртеже: </w:t>
      </w:r>
      <w:r w:rsidRPr="00C95683">
        <w:rPr>
          <w:lang w:val="sr-Latn-RS" w:eastAsia="sl-SI"/>
        </w:rPr>
        <w:t>37/18.PZI.06.04.</w:t>
      </w:r>
      <w:r w:rsidRPr="00C95683">
        <w:rPr>
          <w:lang w:val="sr-Cyrl-RS" w:eastAsia="sl-SI"/>
        </w:rPr>
        <w:t>05</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5</w:t>
      </w:r>
      <w:r w:rsidRPr="00C95683">
        <w:rPr>
          <w:lang w:val="sr-Cyrl-RS" w:eastAsia="sl-SI"/>
        </w:rPr>
        <w:t xml:space="preserve"> и </w:t>
      </w:r>
      <w:r w:rsidRPr="00C95683">
        <w:rPr>
          <w:lang w:val="sr-Latn-RS" w:eastAsia="sl-SI"/>
        </w:rPr>
        <w:t>37/18.PZI.06.04.</w:t>
      </w:r>
      <w:r w:rsidRPr="00C95683">
        <w:rPr>
          <w:lang w:val="sr-Cyrl-RS" w:eastAsia="sl-SI"/>
        </w:rPr>
        <w:t>12</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12</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06 -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постојеће овешење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постојећег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06</w:t>
      </w:r>
    </w:p>
    <w:p w:rsidR="00C95683" w:rsidRPr="00C95683" w:rsidRDefault="00C95683" w:rsidP="00C95683">
      <w:pPr>
        <w:spacing w:before="0"/>
        <w:rPr>
          <w:rFonts w:eastAsia="Calibri"/>
          <w:lang w:val="sr-Cyrl-RS"/>
        </w:rPr>
      </w:pPr>
      <w:r w:rsidRPr="00C95683">
        <w:rPr>
          <w:rFonts w:eastAsia="Calibri"/>
          <w:lang w:val="sr-Cyrl-RS"/>
        </w:rPr>
        <w:t>- Дорада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6 </w:t>
      </w:r>
      <w:r w:rsidRPr="00C95683">
        <w:rPr>
          <w:rFonts w:eastAsia="Calibri"/>
          <w:lang w:val="sr-Cyrl-RS"/>
        </w:rPr>
        <w:t xml:space="preserve">- Види цртеже: </w:t>
      </w:r>
      <w:r w:rsidRPr="00C95683">
        <w:rPr>
          <w:lang w:val="sr-Latn-RS" w:eastAsia="sl-SI"/>
        </w:rPr>
        <w:t>37/18.PZI.06.04.</w:t>
      </w:r>
      <w:r w:rsidRPr="00C95683">
        <w:rPr>
          <w:lang w:val="sr-Cyrl-RS" w:eastAsia="sl-SI"/>
        </w:rPr>
        <w:t>06</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6</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07 -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постојеће овешење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постојећег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07</w:t>
      </w:r>
    </w:p>
    <w:p w:rsidR="00C95683" w:rsidRPr="00C95683" w:rsidRDefault="00C95683" w:rsidP="00C95683">
      <w:pPr>
        <w:spacing w:before="0"/>
        <w:rPr>
          <w:rFonts w:eastAsia="Calibri"/>
          <w:lang w:val="sr-Cyrl-RS"/>
        </w:rPr>
      </w:pPr>
      <w:r w:rsidRPr="00C95683">
        <w:rPr>
          <w:rFonts w:eastAsia="Calibri"/>
          <w:lang w:val="sr-Cyrl-RS"/>
        </w:rPr>
        <w:t>- Дорада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lang w:val="sr-Latn-RS"/>
        </w:rPr>
        <w:t>0</w:t>
      </w:r>
      <w:r w:rsidRPr="00C95683">
        <w:rPr>
          <w:lang w:val="sr-Cyrl-RS"/>
        </w:rPr>
        <w:t xml:space="preserve">7 </w:t>
      </w:r>
      <w:r w:rsidRPr="00C95683">
        <w:rPr>
          <w:rFonts w:eastAsia="Calibri"/>
          <w:lang w:val="sr-Cyrl-RS"/>
        </w:rPr>
        <w:t xml:space="preserve">- Види цртеже: </w:t>
      </w:r>
      <w:r w:rsidRPr="00C95683">
        <w:rPr>
          <w:lang w:val="sr-Latn-RS" w:eastAsia="sl-SI"/>
        </w:rPr>
        <w:t>37/18.PZI.06.04.</w:t>
      </w:r>
      <w:r w:rsidRPr="00C95683">
        <w:rPr>
          <w:lang w:val="sr-Cyrl-RS" w:eastAsia="sl-SI"/>
        </w:rPr>
        <w:t>07</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-CH0</w:t>
      </w:r>
      <w:r w:rsidRPr="00C95683">
        <w:rPr>
          <w:lang w:val="sr-Cyrl-RS"/>
        </w:rPr>
        <w:t>7</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13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20 -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13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20</w:t>
      </w:r>
    </w:p>
    <w:p w:rsidR="00C95683" w:rsidRPr="00C95683" w:rsidRDefault="00C95683" w:rsidP="00C95683">
      <w:pPr>
        <w:spacing w:before="0"/>
        <w:rPr>
          <w:rFonts w:eastAsia="Calibri"/>
          <w:lang w:val="sr-Cyrl-RS"/>
        </w:rPr>
      </w:pPr>
      <w:r w:rsidRPr="00C95683">
        <w:rPr>
          <w:rFonts w:eastAsia="Calibri"/>
          <w:lang w:val="sr-Cyrl-RS"/>
        </w:rPr>
        <w:lastRenderedPageBreak/>
        <w:t>- Демонтажа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 Монтажа нове челичне конструкције - Види цртеж: </w:t>
      </w:r>
      <w:r w:rsidRPr="00C95683">
        <w:rPr>
          <w:lang w:val="sr-Latn-RS" w:eastAsia="sl-SI"/>
        </w:rPr>
        <w:t>37/18.PZI.06.03.</w:t>
      </w:r>
      <w:r w:rsidRPr="00C95683">
        <w:rPr>
          <w:lang w:val="sr-Cyrl-RS" w:eastAsia="sl-SI"/>
        </w:rPr>
        <w:t>08</w:t>
      </w:r>
      <w:r w:rsidRPr="00C95683">
        <w:rPr>
          <w:lang w:val="sr-Latn-RS" w:eastAsia="sl-SI"/>
        </w:rPr>
        <w:t>.00.A</w:t>
      </w:r>
      <w:r w:rsidRPr="00C95683">
        <w:rPr>
          <w:lang w:val="sr-Cyrl-RS" w:eastAsia="sl-SI"/>
        </w:rPr>
        <w:t>2</w:t>
      </w:r>
      <w:r w:rsidRPr="00C95683">
        <w:rPr>
          <w:lang w:val="sr-Latn-RS" w:eastAsia="sl-SI"/>
        </w:rPr>
        <w:t>.0</w:t>
      </w:r>
      <w:r w:rsidRPr="00C95683">
        <w:rPr>
          <w:lang w:val="sr-Cyrl-RS" w:eastAsia="sl-SI"/>
        </w:rPr>
        <w:t xml:space="preserve"> –   </w:t>
      </w:r>
    </w:p>
    <w:p w:rsidR="00C95683" w:rsidRDefault="00C95683" w:rsidP="00C95683">
      <w:pPr>
        <w:spacing w:before="0"/>
        <w:rPr>
          <w:lang w:val="sr-Cyrl-RS" w:eastAsia="sl-SI"/>
        </w:rPr>
      </w:pPr>
    </w:p>
    <w:p w:rsidR="00C95683" w:rsidRDefault="00C95683" w:rsidP="00C95683">
      <w:pPr>
        <w:spacing w:before="0"/>
        <w:rPr>
          <w:lang w:val="sr-Cyrl-RS" w:eastAsia="sl-SI"/>
        </w:rPr>
      </w:pPr>
    </w:p>
    <w:p w:rsidR="00C95683" w:rsidRDefault="00C95683" w:rsidP="00C95683">
      <w:pPr>
        <w:spacing w:before="0"/>
        <w:rPr>
          <w:lang w:val="sr-Cyrl-RS" w:eastAsia="sl-SI"/>
        </w:rPr>
      </w:pPr>
    </w:p>
    <w:p w:rsidR="00C95683" w:rsidRPr="00C95683" w:rsidRDefault="00C95683" w:rsidP="00C95683">
      <w:pPr>
        <w:spacing w:before="0"/>
        <w:rPr>
          <w:lang w:val="sr-Cyrl-RS" w:eastAsia="sl-SI"/>
        </w:rPr>
      </w:pPr>
      <w:r w:rsidRPr="00C95683">
        <w:rPr>
          <w:lang w:val="sr-Cyrl-RS" w:eastAsia="sl-SI"/>
        </w:rPr>
        <w:t xml:space="preserve">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13</w:t>
      </w:r>
      <w:r w:rsidRPr="00C95683">
        <w:rPr>
          <w:lang w:val="sr-Latn-RS"/>
        </w:rPr>
        <w:t xml:space="preserve">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20</w:t>
      </w:r>
    </w:p>
    <w:p w:rsidR="00C95683" w:rsidRPr="00C95683" w:rsidRDefault="00C95683" w:rsidP="00C95683">
      <w:pPr>
        <w:spacing w:before="0"/>
        <w:rPr>
          <w:rFonts w:eastAsia="Calibri"/>
          <w:lang w:val="sr-Cyrl-RS"/>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13</w:t>
      </w:r>
      <w:r w:rsidRPr="00C95683">
        <w:rPr>
          <w:lang w:val="sr-Cyrl-RS"/>
        </w:rPr>
        <w:t xml:space="preserve">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20 - Види цртеже: </w:t>
      </w:r>
      <w:r w:rsidRPr="00C95683">
        <w:rPr>
          <w:lang w:val="sr-Latn-RS" w:eastAsia="sl-SI"/>
        </w:rPr>
        <w:t>37/18.PZI.06.04.</w:t>
      </w:r>
      <w:r w:rsidRPr="00C95683">
        <w:rPr>
          <w:lang w:val="sr-Cyrl-RS" w:eastAsia="sl-SI"/>
        </w:rPr>
        <w:t>13</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13</w:t>
      </w:r>
      <w:r w:rsidRPr="00C95683">
        <w:rPr>
          <w:lang w:val="sr-Cyrl-RS" w:eastAsia="sl-SI"/>
        </w:rPr>
        <w:t xml:space="preserve"> и </w:t>
      </w:r>
      <w:r w:rsidRPr="00C95683">
        <w:rPr>
          <w:lang w:val="sr-Latn-RS" w:eastAsia="sl-SI"/>
        </w:rPr>
        <w:t>37/18.PZI.06.04.</w:t>
      </w:r>
      <w:r w:rsidRPr="00C95683">
        <w:rPr>
          <w:lang w:val="sr-Cyrl-RS" w:eastAsia="sl-SI"/>
        </w:rPr>
        <w:t>20</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20</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14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21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14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21</w:t>
      </w:r>
    </w:p>
    <w:p w:rsidR="00C95683" w:rsidRPr="00C95683" w:rsidRDefault="00C95683" w:rsidP="00C95683">
      <w:pPr>
        <w:spacing w:before="0"/>
        <w:rPr>
          <w:rFonts w:eastAsia="Calibri"/>
          <w:lang w:val="sr-Cyrl-RS"/>
        </w:rPr>
      </w:pPr>
      <w:r w:rsidRPr="00C95683">
        <w:rPr>
          <w:rFonts w:eastAsia="Calibri"/>
          <w:lang w:val="sr-Cyrl-RS"/>
        </w:rPr>
        <w:t>- Дорада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14</w:t>
      </w:r>
      <w:r w:rsidRPr="00C95683">
        <w:rPr>
          <w:lang w:val="sr-Cyrl-RS"/>
        </w:rPr>
        <w:t xml:space="preserve">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20</w:t>
      </w:r>
      <w:r w:rsidRPr="00C95683">
        <w:rPr>
          <w:lang w:val="sr-Cyrl-RS"/>
        </w:rPr>
        <w:t xml:space="preserve"> </w:t>
      </w:r>
      <w:r w:rsidRPr="00C95683">
        <w:rPr>
          <w:rFonts w:eastAsia="Calibri"/>
          <w:lang w:val="sr-Cyrl-RS"/>
        </w:rPr>
        <w:t xml:space="preserve">- Види цртеже: </w:t>
      </w:r>
      <w:r w:rsidRPr="00C95683">
        <w:rPr>
          <w:lang w:val="sr-Latn-RS" w:eastAsia="sl-SI"/>
        </w:rPr>
        <w:t>37/18.PZI.06.04.</w:t>
      </w:r>
      <w:r w:rsidRPr="00C95683">
        <w:rPr>
          <w:lang w:val="sr-Cyrl-RS" w:eastAsia="sl-SI"/>
        </w:rPr>
        <w:t>14</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14</w:t>
      </w:r>
      <w:r w:rsidRPr="00C95683">
        <w:rPr>
          <w:lang w:val="sr-Cyrl-RS" w:eastAsia="sl-SI"/>
        </w:rPr>
        <w:t xml:space="preserve"> и </w:t>
      </w:r>
      <w:r w:rsidRPr="00C95683">
        <w:rPr>
          <w:lang w:val="sr-Latn-RS" w:eastAsia="sl-SI"/>
        </w:rPr>
        <w:t>37/18.PZI.06.04.</w:t>
      </w:r>
      <w:r w:rsidRPr="00C95683">
        <w:rPr>
          <w:lang w:val="sr-Cyrl-RS" w:eastAsia="sl-SI"/>
        </w:rPr>
        <w:t>20</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21</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15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22 -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15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22</w:t>
      </w:r>
    </w:p>
    <w:p w:rsidR="00C95683" w:rsidRPr="00C95683" w:rsidRDefault="00C95683" w:rsidP="00C95683">
      <w:pPr>
        <w:spacing w:before="0"/>
        <w:rPr>
          <w:rFonts w:eastAsia="Calibri"/>
          <w:lang w:val="sr-Cyrl-RS"/>
        </w:rPr>
      </w:pPr>
      <w:r w:rsidRPr="00C95683">
        <w:rPr>
          <w:rFonts w:eastAsia="Calibri"/>
          <w:lang w:val="sr-Cyrl-RS"/>
        </w:rPr>
        <w:t xml:space="preserve">-Дорада постојеће челичне кпонструкције - Види цртеж: </w:t>
      </w:r>
      <w:r w:rsidRPr="00C95683">
        <w:rPr>
          <w:lang w:val="sr-Latn-RS" w:eastAsia="sl-SI"/>
        </w:rPr>
        <w:t>37/18.PZI.06.03.</w:t>
      </w:r>
      <w:r w:rsidRPr="00C95683">
        <w:rPr>
          <w:lang w:val="sr-Cyrl-RS" w:eastAsia="sl-SI"/>
        </w:rPr>
        <w:t>09</w:t>
      </w:r>
      <w:r w:rsidRPr="00C95683">
        <w:rPr>
          <w:lang w:val="sr-Latn-RS" w:eastAsia="sl-SI"/>
        </w:rPr>
        <w:t>.00.A</w:t>
      </w:r>
      <w:r w:rsidRPr="00C95683">
        <w:rPr>
          <w:lang w:val="sr-Cyrl-RS" w:eastAsia="sl-SI"/>
        </w:rPr>
        <w:t>3</w:t>
      </w:r>
      <w:r w:rsidRPr="00C95683">
        <w:rPr>
          <w:lang w:val="sr-Latn-RS" w:eastAsia="sl-SI"/>
        </w:rPr>
        <w:t>.0</w:t>
      </w:r>
      <w:r w:rsidRPr="00C95683">
        <w:rPr>
          <w:lang w:val="sr-Cyrl-RS" w:eastAsia="sl-SI"/>
        </w:rPr>
        <w:t xml:space="preserve"> –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15</w:t>
      </w:r>
      <w:r w:rsidRPr="00C95683">
        <w:rPr>
          <w:lang w:val="sr-Latn-RS"/>
        </w:rPr>
        <w:t xml:space="preserve">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22.</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15</w:t>
      </w:r>
      <w:r w:rsidRPr="00C95683">
        <w:rPr>
          <w:lang w:val="sr-Cyrl-RS"/>
        </w:rPr>
        <w:t xml:space="preserve">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22 - Види цртеже: </w:t>
      </w:r>
      <w:r w:rsidRPr="00C95683">
        <w:rPr>
          <w:lang w:val="sr-Latn-RS" w:eastAsia="sl-SI"/>
        </w:rPr>
        <w:t>37/18.PZI.06.04.</w:t>
      </w:r>
      <w:r w:rsidRPr="00C95683">
        <w:rPr>
          <w:lang w:val="sr-Cyrl-RS" w:eastAsia="sl-SI"/>
        </w:rPr>
        <w:t>15</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15</w:t>
      </w:r>
      <w:r w:rsidRPr="00C95683">
        <w:rPr>
          <w:lang w:val="sr-Cyrl-RS" w:eastAsia="sl-SI"/>
        </w:rPr>
        <w:t xml:space="preserve"> и </w:t>
      </w:r>
      <w:r w:rsidRPr="00C95683">
        <w:rPr>
          <w:lang w:val="sr-Latn-RS" w:eastAsia="sl-SI"/>
        </w:rPr>
        <w:t>37/18.PZI.06.04.</w:t>
      </w:r>
      <w:r w:rsidRPr="00C95683">
        <w:rPr>
          <w:lang w:val="sr-Cyrl-RS" w:eastAsia="sl-SI"/>
        </w:rPr>
        <w:t>22</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22</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16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23 -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16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23</w:t>
      </w:r>
    </w:p>
    <w:p w:rsidR="00C95683" w:rsidRPr="00C95683" w:rsidRDefault="00C95683" w:rsidP="00C95683">
      <w:pPr>
        <w:spacing w:before="0"/>
        <w:rPr>
          <w:rFonts w:eastAsia="Calibri"/>
          <w:lang w:val="sr-Cyrl-RS"/>
        </w:rPr>
      </w:pPr>
      <w:r w:rsidRPr="00C95683">
        <w:rPr>
          <w:rFonts w:eastAsia="Calibri"/>
          <w:lang w:val="sr-Cyrl-RS"/>
        </w:rPr>
        <w:t xml:space="preserve">-Дорада постојеће челичне кпонструкције.- Види цртеж: </w:t>
      </w:r>
      <w:r w:rsidRPr="00C95683">
        <w:rPr>
          <w:lang w:val="sr-Latn-RS" w:eastAsia="sl-SI"/>
        </w:rPr>
        <w:t>37/18.PZI.06.03.</w:t>
      </w:r>
      <w:r w:rsidRPr="00C95683">
        <w:rPr>
          <w:lang w:val="sr-Cyrl-RS" w:eastAsia="sl-SI"/>
        </w:rPr>
        <w:t>09</w:t>
      </w:r>
      <w:r w:rsidRPr="00C95683">
        <w:rPr>
          <w:lang w:val="sr-Latn-RS" w:eastAsia="sl-SI"/>
        </w:rPr>
        <w:t>.00.A</w:t>
      </w:r>
      <w:r w:rsidRPr="00C95683">
        <w:rPr>
          <w:lang w:val="sr-Cyrl-RS" w:eastAsia="sl-SI"/>
        </w:rPr>
        <w:t>3</w:t>
      </w:r>
      <w:r w:rsidRPr="00C95683">
        <w:rPr>
          <w:lang w:val="sr-Latn-RS" w:eastAsia="sl-SI"/>
        </w:rPr>
        <w:t>.0</w:t>
      </w:r>
      <w:r w:rsidRPr="00C95683">
        <w:rPr>
          <w:lang w:val="sr-Cyrl-RS" w:eastAsia="sl-SI"/>
        </w:rPr>
        <w:t xml:space="preserve"> –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16</w:t>
      </w:r>
      <w:r w:rsidRPr="00C95683">
        <w:rPr>
          <w:lang w:val="sr-Latn-RS"/>
        </w:rPr>
        <w:t xml:space="preserve"> i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23</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16</w:t>
      </w:r>
      <w:r w:rsidRPr="00C95683">
        <w:rPr>
          <w:lang w:val="sr-Cyrl-RS"/>
        </w:rPr>
        <w:t xml:space="preserve">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23 - Види цртеже: </w:t>
      </w:r>
      <w:r w:rsidRPr="00C95683">
        <w:rPr>
          <w:lang w:val="sr-Latn-RS" w:eastAsia="sl-SI"/>
        </w:rPr>
        <w:t>37/18.PZI.06.04.</w:t>
      </w:r>
      <w:r w:rsidRPr="00C95683">
        <w:rPr>
          <w:lang w:val="sr-Cyrl-RS" w:eastAsia="sl-SI"/>
        </w:rPr>
        <w:t>16</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16</w:t>
      </w:r>
      <w:r w:rsidRPr="00C95683">
        <w:rPr>
          <w:lang w:val="sr-Cyrl-RS" w:eastAsia="sl-SI"/>
        </w:rPr>
        <w:t xml:space="preserve"> и </w:t>
      </w:r>
      <w:r w:rsidRPr="00C95683">
        <w:rPr>
          <w:lang w:val="sr-Latn-RS" w:eastAsia="sl-SI"/>
        </w:rPr>
        <w:t>37/18.PZI.06.04.</w:t>
      </w:r>
      <w:r w:rsidRPr="00C95683">
        <w:rPr>
          <w:lang w:val="sr-Cyrl-RS" w:eastAsia="sl-SI"/>
        </w:rPr>
        <w:t>23</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23</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 xml:space="preserve">17 и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24 -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 xml:space="preserve">17 и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 xml:space="preserve"> CH</w:t>
      </w:r>
      <w:r w:rsidRPr="00C95683">
        <w:rPr>
          <w:rFonts w:eastAsia="Calibri"/>
          <w:lang w:val="sr-Cyrl-RS"/>
        </w:rPr>
        <w:t>24</w:t>
      </w:r>
    </w:p>
    <w:p w:rsidR="00C95683" w:rsidRPr="00C95683" w:rsidRDefault="00C95683" w:rsidP="00C95683">
      <w:pPr>
        <w:spacing w:before="0"/>
        <w:rPr>
          <w:rFonts w:eastAsia="Calibri"/>
          <w:lang w:val="sr-Cyrl-RS"/>
        </w:rPr>
      </w:pPr>
      <w:r w:rsidRPr="00C95683">
        <w:rPr>
          <w:rFonts w:eastAsia="Calibri"/>
          <w:lang w:val="sr-Cyrl-RS"/>
        </w:rPr>
        <w:t>- Демонтажа постојећее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 Монтажа нове челичне конструкције - Види цртеж: </w:t>
      </w:r>
      <w:r w:rsidRPr="00C95683">
        <w:rPr>
          <w:lang w:val="sr-Latn-RS" w:eastAsia="sl-SI"/>
        </w:rPr>
        <w:t>37/18.PZI.06.03.</w:t>
      </w:r>
      <w:r w:rsidRPr="00C95683">
        <w:rPr>
          <w:lang w:val="sr-Cyrl-RS" w:eastAsia="sl-SI"/>
        </w:rPr>
        <w:t>02</w:t>
      </w:r>
      <w:r w:rsidRPr="00C95683">
        <w:rPr>
          <w:lang w:val="sr-Latn-RS" w:eastAsia="sl-SI"/>
        </w:rPr>
        <w:t>.00.A</w:t>
      </w:r>
      <w:r w:rsidRPr="00C95683">
        <w:rPr>
          <w:lang w:val="sr-Cyrl-RS" w:eastAsia="sl-SI"/>
        </w:rPr>
        <w:t>1</w:t>
      </w:r>
      <w:r w:rsidRPr="00C95683">
        <w:rPr>
          <w:lang w:val="sr-Latn-RS" w:eastAsia="sl-SI"/>
        </w:rPr>
        <w:t>.0</w:t>
      </w:r>
      <w:r w:rsidRPr="00C95683">
        <w:rPr>
          <w:lang w:val="sr-Cyrl-RS" w:eastAsia="sl-SI"/>
        </w:rPr>
        <w:t xml:space="preserve"> –   </w:t>
      </w:r>
    </w:p>
    <w:p w:rsidR="00C95683" w:rsidRPr="00C95683" w:rsidRDefault="00C95683" w:rsidP="00C95683">
      <w:pPr>
        <w:spacing w:before="0"/>
        <w:rPr>
          <w:lang w:val="sr-Cyrl-RS" w:eastAsia="sl-SI"/>
        </w:rPr>
      </w:pPr>
      <w:r w:rsidRPr="00C95683">
        <w:rPr>
          <w:lang w:val="sr-Cyrl-RS" w:eastAsia="sl-SI"/>
        </w:rPr>
        <w:t xml:space="preserve">  Носећа  челична конструкција за 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17,</w:t>
      </w:r>
      <w:r w:rsidRPr="00C95683">
        <w:rPr>
          <w:lang w:val="sr-Latn-RS"/>
        </w:rPr>
        <w:t xml:space="preserve"> 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 xml:space="preserve"> CH</w:t>
      </w:r>
      <w:r w:rsidRPr="00C95683">
        <w:rPr>
          <w:rFonts w:eastAsia="Calibri"/>
          <w:lang w:val="sr-Cyrl-RS"/>
        </w:rPr>
        <w:t xml:space="preserve">24 и </w:t>
      </w:r>
    </w:p>
    <w:p w:rsidR="00C95683" w:rsidRPr="00C95683" w:rsidRDefault="00C95683" w:rsidP="00C95683">
      <w:pPr>
        <w:spacing w:before="0"/>
        <w:rPr>
          <w:rFonts w:eastAsia="Calibri"/>
          <w:lang w:val="sr-Cyrl-RS"/>
        </w:rPr>
      </w:pPr>
      <w:r w:rsidRPr="00C95683">
        <w:rPr>
          <w:rFonts w:eastAsia="Calibri"/>
          <w:lang w:val="sr-Cyrl-RS"/>
        </w:rPr>
        <w:t>.</w:t>
      </w:r>
      <w:r w:rsidRPr="00C95683">
        <w:rPr>
          <w:lang w:val="sr-Latn-RS"/>
        </w:rPr>
        <w:t xml:space="preserve"> PP</w:t>
      </w:r>
      <w:r w:rsidRPr="00C95683">
        <w:rPr>
          <w:lang w:val="sr-Cyrl-RS"/>
        </w:rPr>
        <w:t>2</w:t>
      </w:r>
      <w:r w:rsidRPr="00C95683">
        <w:rPr>
          <w:lang w:val="sr-Latn-RS"/>
        </w:rPr>
        <w:t>-PP</w:t>
      </w:r>
      <w:r w:rsidRPr="00C95683">
        <w:rPr>
          <w:lang w:val="sr-Cyrl-RS"/>
        </w:rPr>
        <w:t>3</w:t>
      </w:r>
      <w:r w:rsidRPr="00C95683">
        <w:rPr>
          <w:lang w:val="sr-Latn-RS"/>
        </w:rPr>
        <w:t>-</w:t>
      </w:r>
      <w:r w:rsidRPr="00C95683">
        <w:rPr>
          <w:rFonts w:eastAsia="Calibri"/>
          <w:lang w:val="sr-Latn-RS"/>
        </w:rPr>
        <w:t xml:space="preserve"> CH</w:t>
      </w:r>
      <w:r w:rsidRPr="00C95683">
        <w:rPr>
          <w:rFonts w:eastAsia="Calibri"/>
          <w:lang w:val="sr-Cyrl-RS"/>
        </w:rPr>
        <w:t>10,</w:t>
      </w:r>
      <w:r w:rsidRPr="00C95683">
        <w:rPr>
          <w:lang w:val="sr-Latn-RS"/>
        </w:rPr>
        <w:t xml:space="preserve"> PP</w:t>
      </w:r>
      <w:r w:rsidRPr="00C95683">
        <w:rPr>
          <w:lang w:val="sr-Cyrl-RS"/>
        </w:rPr>
        <w:t>2</w:t>
      </w:r>
      <w:r w:rsidRPr="00C95683">
        <w:rPr>
          <w:lang w:val="sr-Latn-RS"/>
        </w:rPr>
        <w:t>-PP</w:t>
      </w:r>
      <w:r w:rsidRPr="00C95683">
        <w:rPr>
          <w:lang w:val="sr-Cyrl-RS"/>
        </w:rPr>
        <w:t>3</w:t>
      </w:r>
      <w:r w:rsidRPr="00C95683">
        <w:rPr>
          <w:lang w:val="sr-Latn-RS"/>
        </w:rPr>
        <w:t>-</w:t>
      </w:r>
      <w:r w:rsidRPr="00C95683">
        <w:rPr>
          <w:rFonts w:eastAsia="Calibri"/>
          <w:lang w:val="sr-Latn-RS"/>
        </w:rPr>
        <w:t xml:space="preserve"> CH</w:t>
      </w:r>
      <w:r w:rsidRPr="00C95683">
        <w:rPr>
          <w:rFonts w:eastAsia="Calibri"/>
          <w:lang w:val="sr-Cyrl-RS"/>
        </w:rPr>
        <w:t>14</w:t>
      </w:r>
    </w:p>
    <w:p w:rsidR="00C95683" w:rsidRPr="00C95683" w:rsidRDefault="00C95683" w:rsidP="00C95683">
      <w:pPr>
        <w:spacing w:before="0"/>
        <w:rPr>
          <w:lang w:val="sr-Cyrl-RS" w:eastAsia="sl-SI"/>
        </w:rPr>
      </w:pPr>
      <w:r w:rsidRPr="00C95683">
        <w:rPr>
          <w:rFonts w:eastAsia="Calibri"/>
          <w:lang w:val="sr-Cyrl-RS"/>
        </w:rPr>
        <w:lastRenderedPageBreak/>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17</w:t>
      </w:r>
      <w:r w:rsidRPr="00C95683">
        <w:rPr>
          <w:lang w:val="sr-Cyrl-RS"/>
        </w:rPr>
        <w:t xml:space="preserve"> и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 xml:space="preserve">24 - Види цртеже: </w:t>
      </w:r>
      <w:r w:rsidRPr="00C95683">
        <w:rPr>
          <w:lang w:val="sr-Latn-RS" w:eastAsia="sl-SI"/>
        </w:rPr>
        <w:t>37/18.PZI.06.04.</w:t>
      </w:r>
      <w:r w:rsidRPr="00C95683">
        <w:rPr>
          <w:lang w:val="sr-Cyrl-RS" w:eastAsia="sl-SI"/>
        </w:rPr>
        <w:t>17</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17</w:t>
      </w:r>
      <w:r w:rsidRPr="00C95683">
        <w:rPr>
          <w:lang w:val="sr-Cyrl-RS" w:eastAsia="sl-SI"/>
        </w:rPr>
        <w:t xml:space="preserve"> и </w:t>
      </w:r>
      <w:r w:rsidRPr="00C95683">
        <w:rPr>
          <w:lang w:val="sr-Latn-RS" w:eastAsia="sl-SI"/>
        </w:rPr>
        <w:t>37/18.PZI.06.04.</w:t>
      </w:r>
      <w:r w:rsidRPr="00C95683">
        <w:rPr>
          <w:lang w:val="sr-Cyrl-RS" w:eastAsia="sl-SI"/>
        </w:rPr>
        <w:t>24</w:t>
      </w:r>
      <w:r w:rsidRPr="00C95683">
        <w:rPr>
          <w:lang w:val="sr-Latn-RS" w:eastAsia="sl-SI"/>
        </w:rPr>
        <w:t>.00.A2.0</w:t>
      </w:r>
      <w:r w:rsidRPr="00C95683">
        <w:rPr>
          <w:lang w:val="sr-Cyrl-RS" w:eastAsia="sl-SI"/>
        </w:rPr>
        <w:t>- 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24</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Default="00C95683" w:rsidP="00C95683">
      <w:pPr>
        <w:rPr>
          <w:rFonts w:eastAsia="Calibri"/>
          <w:lang w:val="sr-Cyrl-RS"/>
        </w:rPr>
      </w:pPr>
    </w:p>
    <w:p w:rsid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18 -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постојеће овешење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постојећег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18</w:t>
      </w:r>
    </w:p>
    <w:p w:rsidR="00C95683" w:rsidRPr="00C95683" w:rsidRDefault="00C95683" w:rsidP="00C95683">
      <w:pPr>
        <w:spacing w:before="0"/>
        <w:rPr>
          <w:rFonts w:eastAsia="Calibri"/>
          <w:lang w:val="sr-Cyrl-RS"/>
        </w:rPr>
      </w:pPr>
      <w:r w:rsidRPr="00C95683">
        <w:rPr>
          <w:rFonts w:eastAsia="Calibri"/>
          <w:lang w:val="sr-Cyrl-RS"/>
        </w:rPr>
        <w:t>- Дорада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18</w:t>
      </w:r>
      <w:r w:rsidRPr="00C95683">
        <w:rPr>
          <w:lang w:val="sr-Cyrl-RS"/>
        </w:rPr>
        <w:t xml:space="preserve"> </w:t>
      </w:r>
      <w:r w:rsidRPr="00C95683">
        <w:rPr>
          <w:rFonts w:eastAsia="Calibri"/>
          <w:lang w:val="sr-Cyrl-RS"/>
        </w:rPr>
        <w:t xml:space="preserve">- Види цртеже: </w:t>
      </w:r>
      <w:r w:rsidRPr="00C95683">
        <w:rPr>
          <w:lang w:val="sr-Latn-RS" w:eastAsia="sl-SI"/>
        </w:rPr>
        <w:t>37/18.PZI.06.04.</w:t>
      </w:r>
      <w:r w:rsidRPr="00C95683">
        <w:rPr>
          <w:lang w:val="sr-Cyrl-RS" w:eastAsia="sl-SI"/>
        </w:rPr>
        <w:t>18</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18</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w:t>
      </w:r>
      <w:r w:rsidRPr="00BB6909">
        <w:rPr>
          <w:rFonts w:eastAsia="Calibri"/>
          <w:u w:val="single"/>
          <w:lang w:val="sr-Cyrl-RS"/>
        </w:rPr>
        <w:t>1-</w:t>
      </w:r>
      <w:r w:rsidRPr="00BB6909">
        <w:rPr>
          <w:rFonts w:eastAsia="Calibri"/>
          <w:u w:val="single"/>
          <w:lang w:val="sr-Latn-RS"/>
        </w:rPr>
        <w:t>PP</w:t>
      </w:r>
      <w:r w:rsidRPr="00BB6909">
        <w:rPr>
          <w:rFonts w:eastAsia="Calibri"/>
          <w:u w:val="single"/>
          <w:lang w:val="sr-Cyrl-RS"/>
        </w:rPr>
        <w:t>2-</w:t>
      </w:r>
      <w:r w:rsidRPr="00BB6909">
        <w:rPr>
          <w:rFonts w:eastAsia="Calibri"/>
          <w:u w:val="single"/>
          <w:lang w:val="sr-Latn-RS"/>
        </w:rPr>
        <w:t>CH</w:t>
      </w:r>
      <w:r w:rsidRPr="00BB6909">
        <w:rPr>
          <w:rFonts w:eastAsia="Calibri"/>
          <w:u w:val="single"/>
          <w:lang w:val="sr-Cyrl-RS"/>
        </w:rPr>
        <w:t>19 -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постојеће овешење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постојећег овешења </w:t>
      </w:r>
      <w:r w:rsidRPr="00C95683">
        <w:rPr>
          <w:rFonts w:eastAsia="Calibri"/>
          <w:lang w:val="sr-Latn-RS"/>
        </w:rPr>
        <w:t>PP</w:t>
      </w:r>
      <w:r w:rsidRPr="00C95683">
        <w:rPr>
          <w:rFonts w:eastAsia="Calibri"/>
          <w:lang w:val="sr-Cyrl-RS"/>
        </w:rPr>
        <w:t>1-</w:t>
      </w:r>
      <w:r w:rsidRPr="00C95683">
        <w:rPr>
          <w:rFonts w:eastAsia="Calibri"/>
          <w:lang w:val="sr-Latn-RS"/>
        </w:rPr>
        <w:t>PP</w:t>
      </w:r>
      <w:r w:rsidRPr="00C95683">
        <w:rPr>
          <w:rFonts w:eastAsia="Calibri"/>
          <w:lang w:val="sr-Cyrl-RS"/>
        </w:rPr>
        <w:t>2-</w:t>
      </w:r>
      <w:r w:rsidRPr="00C95683">
        <w:rPr>
          <w:rFonts w:eastAsia="Calibri"/>
          <w:lang w:val="sr-Latn-RS"/>
        </w:rPr>
        <w:t>CH</w:t>
      </w:r>
      <w:r w:rsidRPr="00C95683">
        <w:rPr>
          <w:rFonts w:eastAsia="Calibri"/>
          <w:lang w:val="sr-Cyrl-RS"/>
        </w:rPr>
        <w:t>19</w:t>
      </w:r>
    </w:p>
    <w:p w:rsidR="00C95683" w:rsidRPr="00C95683" w:rsidRDefault="00C95683" w:rsidP="00C95683">
      <w:pPr>
        <w:spacing w:before="0"/>
        <w:rPr>
          <w:rFonts w:eastAsia="Calibri"/>
          <w:lang w:val="sr-Cyrl-RS"/>
        </w:rPr>
      </w:pPr>
      <w:r w:rsidRPr="00C95683">
        <w:rPr>
          <w:rFonts w:eastAsia="Calibri"/>
          <w:lang w:val="sr-Cyrl-RS"/>
        </w:rPr>
        <w:t>- Дорада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w:t>
      </w:r>
      <w:r w:rsidRPr="00C95683">
        <w:rPr>
          <w:rFonts w:eastAsia="Calibri"/>
          <w:lang w:val="sr-Latn-RS"/>
        </w:rPr>
        <w:t>CH</w:t>
      </w:r>
      <w:r w:rsidRPr="00C95683">
        <w:rPr>
          <w:rFonts w:eastAsia="Calibri"/>
          <w:lang w:val="sr-Cyrl-RS"/>
        </w:rPr>
        <w:t>19</w:t>
      </w:r>
      <w:r w:rsidRPr="00C95683">
        <w:rPr>
          <w:lang w:val="sr-Cyrl-RS"/>
        </w:rPr>
        <w:t xml:space="preserve"> </w:t>
      </w:r>
      <w:r w:rsidRPr="00C95683">
        <w:rPr>
          <w:rFonts w:eastAsia="Calibri"/>
          <w:lang w:val="sr-Cyrl-RS"/>
        </w:rPr>
        <w:t xml:space="preserve">- Види цртеже: </w:t>
      </w:r>
      <w:r w:rsidRPr="00C95683">
        <w:rPr>
          <w:lang w:val="sr-Latn-RS" w:eastAsia="sl-SI"/>
        </w:rPr>
        <w:t>37/18.PZI.06.04.</w:t>
      </w:r>
      <w:r w:rsidRPr="00C95683">
        <w:rPr>
          <w:lang w:val="sr-Cyrl-RS" w:eastAsia="sl-SI"/>
        </w:rPr>
        <w:t>19</w:t>
      </w:r>
      <w:r w:rsidRPr="00C95683">
        <w:rPr>
          <w:lang w:val="sr-Latn-RS" w:eastAsia="sl-SI"/>
        </w:rPr>
        <w:t>.00.A2.0</w:t>
      </w:r>
      <w:r w:rsidRPr="00C95683">
        <w:rPr>
          <w:lang w:val="sr-Cyrl-RS" w:eastAsia="sl-SI"/>
        </w:rPr>
        <w:t>-Овешење са константном силом</w:t>
      </w:r>
      <w:r w:rsidRPr="00C95683">
        <w:t xml:space="preserve"> </w:t>
      </w:r>
      <w:r w:rsidRPr="00C95683">
        <w:rPr>
          <w:lang w:val="sr-Latn-RS"/>
        </w:rPr>
        <w:t>PP</w:t>
      </w:r>
      <w:r w:rsidRPr="00C95683">
        <w:rPr>
          <w:lang w:val="sr-Cyrl-RS"/>
        </w:rPr>
        <w:t>1</w:t>
      </w:r>
      <w:r w:rsidRPr="00C95683">
        <w:rPr>
          <w:lang w:val="sr-Latn-RS"/>
        </w:rPr>
        <w:t>-PP</w:t>
      </w:r>
      <w:r w:rsidRPr="00C95683">
        <w:rPr>
          <w:lang w:val="sr-Cyrl-RS"/>
        </w:rPr>
        <w:t>2</w:t>
      </w:r>
      <w:r w:rsidRPr="00C95683">
        <w:rPr>
          <w:lang w:val="sr-Latn-RS"/>
        </w:rPr>
        <w:t>-CH</w:t>
      </w:r>
      <w:r w:rsidRPr="00C95683">
        <w:rPr>
          <w:lang w:val="sr-Cyrl-RS"/>
        </w:rPr>
        <w:t>19</w:t>
      </w:r>
      <w:r w:rsidRPr="00C95683">
        <w:rPr>
          <w:lang w:val="sr-Cyrl-RS" w:eastAsia="sl-SI"/>
        </w:rPr>
        <w:t xml:space="preserve">  </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rPr>
          <w:rFonts w:eastAsia="Calibri"/>
          <w:b/>
          <w:u w:val="single"/>
          <w:lang w:val="sr-Cyrl-RS"/>
        </w:rPr>
      </w:pPr>
      <w:r w:rsidRPr="00BB6909">
        <w:rPr>
          <w:rFonts w:eastAsia="Calibri"/>
          <w:b/>
          <w:u w:val="single"/>
          <w:lang w:val="sr-Cyrl-RS"/>
        </w:rPr>
        <w:t>Замен</w:t>
      </w:r>
      <w:r w:rsidRPr="00BB6909">
        <w:rPr>
          <w:rFonts w:eastAsia="Calibri"/>
          <w:b/>
          <w:u w:val="single"/>
          <w:lang w:val="sr-Latn-RS"/>
        </w:rPr>
        <w:t>a</w:t>
      </w:r>
      <w:r w:rsidRPr="00BB6909">
        <w:rPr>
          <w:rFonts w:eastAsia="Calibri"/>
          <w:b/>
          <w:u w:val="single"/>
          <w:lang w:val="sr-Cyrl-RS"/>
        </w:rPr>
        <w:t xml:space="preserve"> овешења и дела челичне конструкције на повезним пароводима од излазних комора прегрејача </w:t>
      </w:r>
      <w:r w:rsidRPr="00BB6909">
        <w:rPr>
          <w:rFonts w:eastAsia="Calibri"/>
          <w:b/>
          <w:u w:val="single"/>
          <w:lang w:val="sr-Latn-RS"/>
        </w:rPr>
        <w:t>PP</w:t>
      </w:r>
      <w:r w:rsidRPr="00BB6909">
        <w:rPr>
          <w:rFonts w:eastAsia="Calibri"/>
          <w:b/>
          <w:u w:val="single"/>
          <w:lang w:val="sr-Cyrl-RS"/>
        </w:rPr>
        <w:t xml:space="preserve">3 до улазних комора прегрејача </w:t>
      </w:r>
      <w:r w:rsidRPr="00BB6909">
        <w:rPr>
          <w:rFonts w:eastAsia="Calibri"/>
          <w:b/>
          <w:u w:val="single"/>
          <w:lang w:val="sr-Latn-RS"/>
        </w:rPr>
        <w:t>PP</w:t>
      </w:r>
      <w:r w:rsidRPr="00BB6909">
        <w:rPr>
          <w:rFonts w:eastAsia="Calibri"/>
          <w:b/>
          <w:u w:val="single"/>
          <w:lang w:val="sr-Cyrl-RS"/>
        </w:rPr>
        <w:t>4</w:t>
      </w:r>
    </w:p>
    <w:p w:rsidR="00C95683" w:rsidRPr="00C95683" w:rsidRDefault="00C95683" w:rsidP="00C95683">
      <w:pPr>
        <w:rPr>
          <w:rFonts w:eastAsia="Calibri"/>
          <w:lang w:val="sr-Cyrl-RS"/>
        </w:rPr>
      </w:pPr>
      <w:r w:rsidRPr="00C95683">
        <w:rPr>
          <w:rFonts w:eastAsia="Calibri"/>
          <w:lang w:val="sr-Cyrl-RS"/>
        </w:rPr>
        <w:t xml:space="preserve">Повезни пароводи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 састављени су од четири гране паровода израђене од цеви Ø273</w:t>
      </w:r>
      <w:r w:rsidRPr="00C95683">
        <w:rPr>
          <w:rFonts w:eastAsia="Calibri"/>
          <w:lang w:val="sr-Latn-RS"/>
        </w:rPr>
        <w:t>x</w:t>
      </w:r>
      <w:r w:rsidRPr="00C95683">
        <w:rPr>
          <w:rFonts w:eastAsia="Calibri"/>
          <w:lang w:val="sr-Cyrl-RS"/>
        </w:rPr>
        <w:t xml:space="preserve">28 </w:t>
      </w:r>
      <w:r w:rsidRPr="00C95683">
        <w:rPr>
          <w:rFonts w:eastAsia="Calibri"/>
          <w:lang w:val="sr-Latn-RS"/>
        </w:rPr>
        <w:t>mm</w:t>
      </w:r>
      <w:r w:rsidRPr="00C95683">
        <w:rPr>
          <w:rFonts w:eastAsia="Calibri"/>
          <w:lang w:val="sr-Cyrl-RS"/>
        </w:rPr>
        <w:t xml:space="preserve">. По два у пару, један поред другог, пароводи су постављени са леве и десне стране котла и повезују излазне коморе </w:t>
      </w:r>
      <w:r w:rsidRPr="00C95683">
        <w:rPr>
          <w:rFonts w:eastAsia="Calibri"/>
          <w:lang w:val="sr-Latn-RS"/>
        </w:rPr>
        <w:t>PP</w:t>
      </w:r>
      <w:r w:rsidRPr="00C95683">
        <w:rPr>
          <w:rFonts w:eastAsia="Calibri"/>
          <w:lang w:val="sr-Cyrl-RS"/>
        </w:rPr>
        <w:t xml:space="preserve">3 са улазним коморама </w:t>
      </w:r>
      <w:r w:rsidRPr="00C95683">
        <w:rPr>
          <w:rFonts w:eastAsia="Calibri"/>
          <w:lang w:val="sr-Latn-RS"/>
        </w:rPr>
        <w:t>PP</w:t>
      </w:r>
      <w:r w:rsidRPr="00C95683">
        <w:rPr>
          <w:rFonts w:eastAsia="Calibri"/>
          <w:lang w:val="sr-Cyrl-RS"/>
        </w:rPr>
        <w:t>4.</w:t>
      </w:r>
    </w:p>
    <w:p w:rsidR="00C95683" w:rsidRPr="00C95683" w:rsidRDefault="00C95683" w:rsidP="00C95683">
      <w:pPr>
        <w:rPr>
          <w:rFonts w:eastAsia="Calibri"/>
          <w:lang w:val="sr-Cyrl-RS"/>
        </w:rPr>
      </w:pPr>
      <w:r w:rsidRPr="00C95683">
        <w:rPr>
          <w:rFonts w:eastAsia="Calibri"/>
          <w:lang w:val="sr-Cyrl-RS"/>
        </w:rPr>
        <w:t>Систем ослањања повезних паровода је урађен од 8 овешења са деловима челичне конструкције распоређених по 4 овешења са леве и десне стране котла.</w:t>
      </w:r>
    </w:p>
    <w:p w:rsidR="00C95683" w:rsidRPr="00C95683" w:rsidRDefault="00C95683" w:rsidP="00C95683">
      <w:pPr>
        <w:rPr>
          <w:rFonts w:eastAsia="Calibri"/>
          <w:lang w:val="sr-Cyrl-RS"/>
        </w:rPr>
      </w:pPr>
    </w:p>
    <w:p w:rsidR="00C95683" w:rsidRPr="00C95683" w:rsidRDefault="00C95683" w:rsidP="00C95683">
      <w:pPr>
        <w:spacing w:before="0"/>
        <w:rPr>
          <w:rFonts w:eastAsia="Calibri"/>
          <w:lang w:val="sr-Cyrl-RS"/>
        </w:rPr>
      </w:pPr>
      <w:r w:rsidRPr="00C95683">
        <w:rPr>
          <w:rFonts w:eastAsia="Calibri"/>
          <w:lang w:val="sr-Cyrl-RS"/>
        </w:rPr>
        <w:t>Са десне стране котла на повезном пароводу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 се налазе овешења</w:t>
      </w:r>
      <w:r w:rsidRPr="00C95683">
        <w:rPr>
          <w:rFonts w:eastAsia="Calibri"/>
          <w:lang w:val="sr-Latn-RS"/>
        </w:rPr>
        <w:t xml:space="preserve"> </w:t>
      </w:r>
      <w:r w:rsidRPr="00C95683">
        <w:rPr>
          <w:rFonts w:eastAsia="Calibri"/>
          <w:lang w:val="sr-Cyrl-RS"/>
        </w:rPr>
        <w:t>са следећим ознакама:</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CH</w:t>
      </w:r>
      <w:r w:rsidRPr="00C95683">
        <w:rPr>
          <w:rFonts w:eastAsia="Calibri"/>
          <w:lang w:val="sr-Cyrl-RS"/>
        </w:rPr>
        <w:t>01</w:t>
      </w:r>
      <w:r w:rsidRPr="00C95683">
        <w:rPr>
          <w:rFonts w:eastAsia="Calibri"/>
          <w:lang w:val="sr-Latn-RS"/>
        </w:rPr>
        <w:t xml:space="preserve"> </w:t>
      </w:r>
      <w:r w:rsidRPr="00C95683">
        <w:rPr>
          <w:rFonts w:eastAsia="Calibri"/>
          <w:lang w:val="sr-Cyrl-RS"/>
        </w:rPr>
        <w:t>/</w:t>
      </w:r>
      <w:r w:rsidRPr="00C95683">
        <w:rPr>
          <w:rFonts w:eastAsia="Calibri"/>
          <w:lang w:val="sr-Latn-RS"/>
        </w:rPr>
        <w:t xml:space="preserve"> CH</w:t>
      </w:r>
      <w:r w:rsidRPr="00C95683">
        <w:rPr>
          <w:rFonts w:eastAsia="Calibri"/>
          <w:lang w:val="sr-Cyrl-RS"/>
        </w:rPr>
        <w:t>03</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SH</w:t>
      </w:r>
      <w:r w:rsidRPr="00C95683">
        <w:rPr>
          <w:rFonts w:eastAsia="Calibri"/>
          <w:lang w:val="sr-Cyrl-RS"/>
        </w:rPr>
        <w:t>02</w:t>
      </w:r>
      <w:r w:rsidRPr="00C95683">
        <w:rPr>
          <w:rFonts w:eastAsia="Calibri"/>
          <w:lang w:val="sr-Latn-RS"/>
        </w:rPr>
        <w:t xml:space="preserve"> </w:t>
      </w:r>
      <w:r w:rsidRPr="00C95683">
        <w:rPr>
          <w:rFonts w:eastAsia="Calibri"/>
          <w:lang w:val="sr-Cyrl-RS"/>
        </w:rPr>
        <w:t>/</w:t>
      </w:r>
      <w:r w:rsidRPr="00C95683">
        <w:rPr>
          <w:rFonts w:eastAsia="Calibri"/>
          <w:lang w:val="sr-Latn-RS"/>
        </w:rPr>
        <w:t xml:space="preserve"> SH</w:t>
      </w:r>
      <w:r w:rsidRPr="00C95683">
        <w:rPr>
          <w:rFonts w:eastAsia="Calibri"/>
          <w:lang w:val="sr-Cyrl-RS"/>
        </w:rPr>
        <w:t>04</w:t>
      </w:r>
    </w:p>
    <w:p w:rsidR="00C95683" w:rsidRPr="00C95683" w:rsidRDefault="00C95683" w:rsidP="00C95683">
      <w:pPr>
        <w:spacing w:before="0"/>
        <w:rPr>
          <w:rFonts w:eastAsia="Calibri"/>
          <w:lang w:val="sr-Cyrl-RS"/>
        </w:rPr>
      </w:pP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CH</w:t>
      </w:r>
      <w:r w:rsidRPr="00C95683">
        <w:rPr>
          <w:rFonts w:eastAsia="Calibri"/>
          <w:lang w:val="sr-Cyrl-RS"/>
        </w:rPr>
        <w:t>0</w:t>
      </w:r>
      <w:r w:rsidRPr="00C95683">
        <w:rPr>
          <w:rFonts w:eastAsia="Calibri"/>
          <w:lang w:val="sr-Latn-RS"/>
        </w:rPr>
        <w:t xml:space="preserve">5 </w:t>
      </w:r>
      <w:r w:rsidRPr="00C95683">
        <w:rPr>
          <w:rFonts w:eastAsia="Calibri"/>
          <w:lang w:val="sr-Cyrl-RS"/>
        </w:rPr>
        <w:t>/</w:t>
      </w:r>
      <w:r w:rsidRPr="00C95683">
        <w:rPr>
          <w:rFonts w:eastAsia="Calibri"/>
          <w:lang w:val="sr-Latn-RS"/>
        </w:rPr>
        <w:t xml:space="preserve"> CH</w:t>
      </w:r>
      <w:r w:rsidRPr="00C95683">
        <w:rPr>
          <w:rFonts w:eastAsia="Calibri"/>
          <w:lang w:val="sr-Cyrl-RS"/>
        </w:rPr>
        <w:t>0</w:t>
      </w:r>
      <w:r w:rsidRPr="00C95683">
        <w:rPr>
          <w:rFonts w:eastAsia="Calibri"/>
          <w:lang w:val="sr-Latn-RS"/>
        </w:rPr>
        <w:t>7</w:t>
      </w:r>
    </w:p>
    <w:p w:rsidR="00C95683" w:rsidRPr="00C95683" w:rsidRDefault="00C95683" w:rsidP="00C95683">
      <w:pPr>
        <w:spacing w:before="0"/>
        <w:rPr>
          <w:rFonts w:eastAsia="Calibri"/>
          <w:lang w:val="sr-Latn-RS"/>
        </w:rPr>
      </w:pP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SH</w:t>
      </w:r>
      <w:r w:rsidRPr="00C95683">
        <w:rPr>
          <w:rFonts w:eastAsia="Calibri"/>
          <w:lang w:val="sr-Cyrl-RS"/>
        </w:rPr>
        <w:t>0</w:t>
      </w:r>
      <w:r w:rsidRPr="00C95683">
        <w:rPr>
          <w:rFonts w:eastAsia="Calibri"/>
          <w:lang w:val="sr-Latn-RS"/>
        </w:rPr>
        <w:t xml:space="preserve">6 </w:t>
      </w:r>
      <w:r w:rsidRPr="00C95683">
        <w:rPr>
          <w:rFonts w:eastAsia="Calibri"/>
          <w:lang w:val="sr-Cyrl-RS"/>
        </w:rPr>
        <w:t>/</w:t>
      </w:r>
      <w:r w:rsidRPr="00C95683">
        <w:rPr>
          <w:rFonts w:eastAsia="Calibri"/>
          <w:lang w:val="sr-Latn-RS"/>
        </w:rPr>
        <w:t xml:space="preserve"> SH</w:t>
      </w:r>
      <w:r w:rsidRPr="00C95683">
        <w:rPr>
          <w:rFonts w:eastAsia="Calibri"/>
          <w:lang w:val="sr-Cyrl-RS"/>
        </w:rPr>
        <w:t>0</w:t>
      </w:r>
      <w:r w:rsidRPr="00C95683">
        <w:rPr>
          <w:rFonts w:eastAsia="Calibri"/>
          <w:lang w:val="sr-Latn-RS"/>
        </w:rPr>
        <w:t>8</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PP3</w:t>
      </w:r>
      <w:r w:rsidRPr="00BB6909">
        <w:rPr>
          <w:rFonts w:eastAsia="Calibri"/>
          <w:u w:val="single"/>
          <w:lang w:val="sr-Cyrl-RS"/>
        </w:rPr>
        <w:t>-</w:t>
      </w:r>
      <w:r w:rsidRPr="00BB6909">
        <w:rPr>
          <w:rFonts w:eastAsia="Calibri"/>
          <w:u w:val="single"/>
          <w:lang w:val="sr-Latn-RS"/>
        </w:rPr>
        <w:t>PP4</w:t>
      </w:r>
      <w:r w:rsidRPr="00BB6909">
        <w:rPr>
          <w:rFonts w:eastAsia="Calibri"/>
          <w:u w:val="single"/>
          <w:lang w:val="sr-Cyrl-RS"/>
        </w:rPr>
        <w:t>-</w:t>
      </w:r>
      <w:r w:rsidRPr="00BB6909">
        <w:rPr>
          <w:rFonts w:eastAsia="Calibri"/>
          <w:u w:val="single"/>
          <w:lang w:val="sr-Latn-RS"/>
        </w:rPr>
        <w:t>CH</w:t>
      </w:r>
      <w:r w:rsidRPr="00BB6909">
        <w:rPr>
          <w:rFonts w:eastAsia="Calibri"/>
          <w:u w:val="single"/>
          <w:lang w:val="sr-Cyrl-RS"/>
        </w:rPr>
        <w:t>01</w:t>
      </w:r>
      <w:r w:rsidRPr="00BB6909">
        <w:rPr>
          <w:rFonts w:eastAsia="Calibri"/>
          <w:u w:val="single"/>
          <w:lang w:val="sr-Latn-RS"/>
        </w:rPr>
        <w:t xml:space="preserve"> / CH03</w:t>
      </w:r>
      <w:r w:rsidRPr="00BB6909">
        <w:rPr>
          <w:rFonts w:eastAsia="Calibri"/>
          <w:u w:val="single"/>
          <w:lang w:val="sr-Cyrl-RS"/>
        </w:rPr>
        <w:t xml:space="preserve"> - ДЕСНА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CH</w:t>
      </w:r>
      <w:r w:rsidRPr="00C95683">
        <w:rPr>
          <w:rFonts w:eastAsia="Calibri"/>
          <w:lang w:val="sr-Cyrl-RS"/>
        </w:rPr>
        <w:t xml:space="preserve">01 и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CH</w:t>
      </w:r>
      <w:r w:rsidRPr="00C95683">
        <w:rPr>
          <w:rFonts w:eastAsia="Calibri"/>
          <w:lang w:val="sr-Cyrl-RS"/>
        </w:rPr>
        <w:t>03</w:t>
      </w:r>
    </w:p>
    <w:p w:rsidR="00C95683" w:rsidRPr="00C95683" w:rsidRDefault="00C95683" w:rsidP="00C95683">
      <w:pPr>
        <w:spacing w:before="0"/>
        <w:rPr>
          <w:rFonts w:eastAsia="Calibri"/>
          <w:lang w:val="sr-Cyrl-RS"/>
        </w:rPr>
      </w:pPr>
      <w:r w:rsidRPr="00C95683">
        <w:rPr>
          <w:rFonts w:eastAsia="Calibri"/>
          <w:lang w:val="sr-Cyrl-RS"/>
        </w:rPr>
        <w:t>- Демонтажа постојеће челичне кпонструкције.</w:t>
      </w:r>
    </w:p>
    <w:p w:rsidR="00C95683" w:rsidRPr="00C95683" w:rsidRDefault="00C95683" w:rsidP="00C95683">
      <w:pPr>
        <w:spacing w:before="0"/>
        <w:rPr>
          <w:rFonts w:eastAsia="Calibri"/>
          <w:lang w:val="sr-Cyrl-RS"/>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3</w:t>
      </w:r>
      <w:r w:rsidRPr="00C95683">
        <w:rPr>
          <w:lang w:val="sr-Latn-RS"/>
        </w:rPr>
        <w:t>-PP</w:t>
      </w:r>
      <w:r w:rsidRPr="00C95683">
        <w:rPr>
          <w:lang w:val="sr-Cyrl-RS"/>
        </w:rPr>
        <w:t>4</w:t>
      </w:r>
      <w:r w:rsidRPr="00C95683">
        <w:rPr>
          <w:lang w:val="sr-Latn-RS"/>
        </w:rPr>
        <w:t>-</w:t>
      </w:r>
      <w:r w:rsidRPr="00C95683">
        <w:rPr>
          <w:rFonts w:eastAsia="Calibri"/>
          <w:lang w:val="sr-Latn-RS"/>
        </w:rPr>
        <w:t>CH</w:t>
      </w:r>
      <w:r w:rsidRPr="00C95683">
        <w:rPr>
          <w:lang w:val="sr-Latn-RS"/>
        </w:rPr>
        <w:t xml:space="preserve">01 </w:t>
      </w:r>
      <w:r w:rsidRPr="00C95683">
        <w:rPr>
          <w:lang w:val="sr-Cyrl-RS"/>
        </w:rPr>
        <w:t>/</w:t>
      </w:r>
      <w:r w:rsidRPr="00C95683">
        <w:rPr>
          <w:lang w:val="sr-Latn-RS"/>
        </w:rPr>
        <w:t xml:space="preserve"> </w:t>
      </w:r>
      <w:r w:rsidRPr="00C95683">
        <w:rPr>
          <w:rFonts w:eastAsia="Calibri"/>
          <w:lang w:val="sr-Latn-RS"/>
        </w:rPr>
        <w:t>CH</w:t>
      </w:r>
      <w:r w:rsidRPr="00C95683">
        <w:rPr>
          <w:lang w:val="sr-Latn-RS"/>
        </w:rPr>
        <w:t>0</w:t>
      </w:r>
      <w:r w:rsidRPr="00C95683">
        <w:rPr>
          <w:lang w:val="sr-Cyrl-RS"/>
        </w:rPr>
        <w:t>3</w:t>
      </w:r>
      <w:r w:rsidRPr="00C95683">
        <w:rPr>
          <w:lang w:val="sr-Latn-RS"/>
        </w:rPr>
        <w:t xml:space="preserve"> </w:t>
      </w:r>
      <w:r w:rsidRPr="00C95683">
        <w:rPr>
          <w:rFonts w:eastAsia="Calibri"/>
          <w:lang w:val="sr-Cyrl-RS"/>
        </w:rPr>
        <w:t>–</w:t>
      </w:r>
    </w:p>
    <w:p w:rsidR="00C95683" w:rsidRPr="00C95683" w:rsidRDefault="00C95683" w:rsidP="00C95683">
      <w:pPr>
        <w:spacing w:before="0"/>
        <w:rPr>
          <w:lang w:val="sr-Cyrl-RS" w:eastAsia="sl-SI"/>
        </w:rPr>
      </w:pPr>
      <w:r w:rsidRPr="00C95683">
        <w:rPr>
          <w:rFonts w:eastAsia="Calibri"/>
          <w:lang w:val="sr-Latn-RS"/>
        </w:rPr>
        <w:t xml:space="preserve"> </w:t>
      </w:r>
      <w:r w:rsidRPr="00C95683">
        <w:rPr>
          <w:rFonts w:eastAsia="Calibri"/>
          <w:lang w:val="sr-Cyrl-RS"/>
        </w:rPr>
        <w:t xml:space="preserve">Види цртеже: </w:t>
      </w:r>
      <w:r w:rsidRPr="00C95683">
        <w:rPr>
          <w:lang w:val="sr-Latn-RS" w:eastAsia="sl-SI"/>
        </w:rPr>
        <w:t>37/18.PZI.06.04.</w:t>
      </w:r>
      <w:r w:rsidRPr="00C95683">
        <w:rPr>
          <w:lang w:val="sr-Cyrl-RS" w:eastAsia="sl-SI"/>
        </w:rPr>
        <w:t>57</w:t>
      </w:r>
      <w:r w:rsidRPr="00C95683">
        <w:rPr>
          <w:lang w:val="sr-Latn-RS" w:eastAsia="sl-SI"/>
        </w:rPr>
        <w:t>.00.A2.0</w:t>
      </w:r>
      <w:r w:rsidRPr="00C95683">
        <w:rPr>
          <w:lang w:val="sr-Cyrl-RS" w:eastAsia="sl-SI"/>
        </w:rPr>
        <w:t>-Овешење са константном силом</w:t>
      </w:r>
    </w:p>
    <w:p w:rsidR="00C95683" w:rsidRPr="00C95683" w:rsidRDefault="00C95683" w:rsidP="00C95683">
      <w:pPr>
        <w:spacing w:before="0"/>
        <w:rPr>
          <w:lang w:val="sr-Latn-RS" w:eastAsia="sl-SI"/>
        </w:rPr>
      </w:pPr>
      <w:r w:rsidRPr="00C95683">
        <w:rPr>
          <w:lang w:val="sr-Latn-RS"/>
        </w:rPr>
        <w:t xml:space="preserve"> PP</w:t>
      </w:r>
      <w:r w:rsidRPr="00C95683">
        <w:rPr>
          <w:lang w:val="sr-Cyrl-RS"/>
        </w:rPr>
        <w:t>1</w:t>
      </w:r>
      <w:r w:rsidRPr="00C95683">
        <w:rPr>
          <w:lang w:val="sr-Latn-RS"/>
        </w:rPr>
        <w:t>-PP</w:t>
      </w:r>
      <w:r w:rsidRPr="00C95683">
        <w:rPr>
          <w:lang w:val="sr-Cyrl-RS"/>
        </w:rPr>
        <w:t>2</w:t>
      </w:r>
      <w:r w:rsidRPr="00C95683">
        <w:rPr>
          <w:lang w:val="sr-Latn-RS"/>
        </w:rPr>
        <w:t>-CH01</w:t>
      </w:r>
      <w:r w:rsidRPr="00C95683">
        <w:rPr>
          <w:lang w:val="sr-Cyrl-RS"/>
        </w:rPr>
        <w:t>/</w:t>
      </w:r>
      <w:r w:rsidRPr="00C95683">
        <w:rPr>
          <w:lang w:val="sr-Latn-RS"/>
        </w:rPr>
        <w:t xml:space="preserve"> CH0</w:t>
      </w:r>
      <w:r w:rsidRPr="00C95683">
        <w:rPr>
          <w:lang w:val="sr-Cyrl-RS"/>
        </w:rPr>
        <w:t>3</w:t>
      </w:r>
    </w:p>
    <w:p w:rsid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spacing w:before="0"/>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PP3</w:t>
      </w:r>
      <w:r w:rsidRPr="00BB6909">
        <w:rPr>
          <w:rFonts w:eastAsia="Calibri"/>
          <w:u w:val="single"/>
          <w:lang w:val="sr-Cyrl-RS"/>
        </w:rPr>
        <w:t>-</w:t>
      </w:r>
      <w:r w:rsidRPr="00BB6909">
        <w:rPr>
          <w:rFonts w:eastAsia="Calibri"/>
          <w:u w:val="single"/>
          <w:lang w:val="sr-Latn-RS"/>
        </w:rPr>
        <w:t>PP4</w:t>
      </w:r>
      <w:r w:rsidRPr="00BB6909">
        <w:rPr>
          <w:rFonts w:eastAsia="Calibri"/>
          <w:u w:val="single"/>
          <w:lang w:val="sr-Cyrl-RS"/>
        </w:rPr>
        <w:t>-</w:t>
      </w:r>
      <w:r w:rsidRPr="00BB6909">
        <w:rPr>
          <w:rFonts w:eastAsia="Calibri"/>
          <w:u w:val="single"/>
          <w:lang w:val="sr-Latn-RS"/>
        </w:rPr>
        <w:t>SH</w:t>
      </w:r>
      <w:r w:rsidRPr="00BB6909">
        <w:rPr>
          <w:rFonts w:eastAsia="Calibri"/>
          <w:u w:val="single"/>
          <w:lang w:val="sr-Cyrl-RS"/>
        </w:rPr>
        <w:t xml:space="preserve">02 и </w:t>
      </w:r>
      <w:r w:rsidRPr="00BB6909">
        <w:rPr>
          <w:rFonts w:eastAsia="Calibri"/>
          <w:u w:val="single"/>
          <w:lang w:val="sr-Latn-RS"/>
        </w:rPr>
        <w:t>PP3</w:t>
      </w:r>
      <w:r w:rsidRPr="00BB6909">
        <w:rPr>
          <w:rFonts w:eastAsia="Calibri"/>
          <w:u w:val="single"/>
          <w:lang w:val="sr-Cyrl-RS"/>
        </w:rPr>
        <w:t>-</w:t>
      </w:r>
      <w:r w:rsidRPr="00BB6909">
        <w:rPr>
          <w:rFonts w:eastAsia="Calibri"/>
          <w:u w:val="single"/>
          <w:lang w:val="sr-Latn-RS"/>
        </w:rPr>
        <w:t>PP4</w:t>
      </w:r>
      <w:r w:rsidRPr="00BB6909">
        <w:rPr>
          <w:rFonts w:eastAsia="Calibri"/>
          <w:u w:val="single"/>
          <w:lang w:val="sr-Cyrl-RS"/>
        </w:rPr>
        <w:t>-</w:t>
      </w:r>
      <w:r w:rsidRPr="00BB6909">
        <w:rPr>
          <w:rFonts w:eastAsia="Calibri"/>
          <w:u w:val="single"/>
          <w:lang w:val="sr-Latn-RS"/>
        </w:rPr>
        <w:t>SH0</w:t>
      </w:r>
      <w:r w:rsidRPr="00BB6909">
        <w:rPr>
          <w:rFonts w:eastAsia="Calibri"/>
          <w:u w:val="single"/>
          <w:lang w:val="sr-Cyrl-RS"/>
        </w:rPr>
        <w:t>4 - ДЕСНА СТРАНА</w:t>
      </w:r>
    </w:p>
    <w:p w:rsidR="00C95683" w:rsidRPr="00C95683" w:rsidRDefault="00C95683" w:rsidP="00C95683">
      <w:pPr>
        <w:spacing w:before="0"/>
        <w:rPr>
          <w:rFonts w:eastAsia="Calibri"/>
          <w:lang w:val="sr-Cyrl-RS"/>
        </w:rPr>
      </w:pPr>
      <w:r w:rsidRPr="00C95683">
        <w:rPr>
          <w:rFonts w:eastAsia="Calibri"/>
          <w:lang w:val="sr-Cyrl-RS"/>
        </w:rPr>
        <w:lastRenderedPageBreak/>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SH</w:t>
      </w:r>
      <w:r w:rsidRPr="00C95683">
        <w:rPr>
          <w:rFonts w:eastAsia="Calibri"/>
          <w:lang w:val="sr-Cyrl-RS"/>
        </w:rPr>
        <w:t>0</w:t>
      </w:r>
      <w:r w:rsidRPr="00C95683">
        <w:rPr>
          <w:rFonts w:eastAsia="Calibri"/>
          <w:lang w:val="sr-Latn-RS"/>
        </w:rPr>
        <w:t>2</w:t>
      </w:r>
      <w:r w:rsidRPr="00C95683">
        <w:rPr>
          <w:rFonts w:eastAsia="Calibri"/>
          <w:lang w:val="sr-Cyrl-RS"/>
        </w:rPr>
        <w:t xml:space="preserve"> и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SH</w:t>
      </w:r>
      <w:r w:rsidRPr="00C95683">
        <w:rPr>
          <w:rFonts w:eastAsia="Calibri"/>
          <w:lang w:val="sr-Cyrl-RS"/>
        </w:rPr>
        <w:t>0</w:t>
      </w:r>
      <w:r w:rsidRPr="00C95683">
        <w:rPr>
          <w:rFonts w:eastAsia="Calibri"/>
          <w:lang w:val="sr-Latn-RS"/>
        </w:rPr>
        <w:t>4</w:t>
      </w:r>
    </w:p>
    <w:p w:rsidR="00C95683" w:rsidRPr="00C95683" w:rsidRDefault="00C95683" w:rsidP="00C95683">
      <w:pPr>
        <w:spacing w:before="0"/>
        <w:rPr>
          <w:rFonts w:eastAsia="Calibri"/>
          <w:lang w:val="sr-Cyrl-RS"/>
        </w:rPr>
      </w:pPr>
      <w:r w:rsidRPr="00C95683">
        <w:rPr>
          <w:rFonts w:eastAsia="Calibri"/>
          <w:lang w:val="sr-Cyrl-RS"/>
        </w:rPr>
        <w:t>- Демонтажа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3</w:t>
      </w:r>
      <w:r w:rsidRPr="00C95683">
        <w:rPr>
          <w:lang w:val="sr-Latn-RS"/>
        </w:rPr>
        <w:t>-PP</w:t>
      </w:r>
      <w:r w:rsidRPr="00C95683">
        <w:rPr>
          <w:lang w:val="sr-Cyrl-RS"/>
        </w:rPr>
        <w:t>4</w:t>
      </w:r>
      <w:r w:rsidRPr="00C95683">
        <w:rPr>
          <w:lang w:val="sr-Latn-RS"/>
        </w:rPr>
        <w:t>-</w:t>
      </w:r>
      <w:r w:rsidRPr="00C95683">
        <w:rPr>
          <w:rFonts w:eastAsia="Calibri"/>
          <w:lang w:val="sr-Latn-RS"/>
        </w:rPr>
        <w:t>CH</w:t>
      </w:r>
      <w:r w:rsidRPr="00C95683">
        <w:rPr>
          <w:lang w:val="sr-Latn-RS"/>
        </w:rPr>
        <w:t>02</w:t>
      </w:r>
      <w:r w:rsidRPr="00C95683">
        <w:rPr>
          <w:lang w:val="sr-Cyrl-RS"/>
        </w:rPr>
        <w:t>/</w:t>
      </w:r>
      <w:r w:rsidRPr="00C95683">
        <w:rPr>
          <w:rFonts w:eastAsia="Calibri"/>
          <w:lang w:val="sr-Latn-RS"/>
        </w:rPr>
        <w:t>CH</w:t>
      </w:r>
      <w:r w:rsidRPr="00C95683">
        <w:rPr>
          <w:lang w:val="sr-Latn-RS"/>
        </w:rPr>
        <w:t>04</w:t>
      </w:r>
      <w:r w:rsidRPr="00C95683">
        <w:rPr>
          <w:rFonts w:eastAsia="Calibri"/>
          <w:lang w:val="sr-Cyrl-RS"/>
        </w:rPr>
        <w:t xml:space="preserve">- Види цртеже: </w:t>
      </w:r>
      <w:r w:rsidRPr="00C95683">
        <w:rPr>
          <w:lang w:val="sr-Latn-RS" w:eastAsia="sl-SI"/>
        </w:rPr>
        <w:t>37/18.PZI.06.04.</w:t>
      </w:r>
      <w:r w:rsidRPr="00C95683">
        <w:rPr>
          <w:lang w:val="sr-Cyrl-RS" w:eastAsia="sl-SI"/>
        </w:rPr>
        <w:t>5</w:t>
      </w:r>
      <w:r w:rsidRPr="00C95683">
        <w:rPr>
          <w:lang w:val="sr-Latn-RS" w:eastAsia="sl-SI"/>
        </w:rPr>
        <w:t>8.00.A2.0</w:t>
      </w:r>
      <w:r w:rsidRPr="00C95683">
        <w:rPr>
          <w:lang w:val="sr-Cyrl-RS" w:eastAsia="sl-SI"/>
        </w:rPr>
        <w:t>-Овешење са променљивом силом</w:t>
      </w:r>
    </w:p>
    <w:p w:rsidR="00C95683" w:rsidRPr="00C95683" w:rsidRDefault="00C95683" w:rsidP="00C95683">
      <w:pPr>
        <w:spacing w:before="0"/>
        <w:rPr>
          <w:lang w:val="sr-Latn-RS" w:eastAsia="sl-SI"/>
        </w:rPr>
      </w:pPr>
      <w:r w:rsidRPr="00C95683">
        <w:rPr>
          <w:lang w:val="sr-Latn-RS"/>
        </w:rPr>
        <w:t>PP</w:t>
      </w:r>
      <w:r w:rsidRPr="00C95683">
        <w:rPr>
          <w:lang w:val="sr-Cyrl-RS"/>
        </w:rPr>
        <w:t>3</w:t>
      </w:r>
      <w:r w:rsidRPr="00C95683">
        <w:rPr>
          <w:lang w:val="sr-Latn-RS"/>
        </w:rPr>
        <w:t>-PP</w:t>
      </w:r>
      <w:r w:rsidRPr="00C95683">
        <w:rPr>
          <w:lang w:val="sr-Cyrl-RS"/>
        </w:rPr>
        <w:t>4</w:t>
      </w:r>
      <w:r w:rsidRPr="00C95683">
        <w:rPr>
          <w:lang w:val="sr-Latn-RS"/>
        </w:rPr>
        <w:t>-CH0</w:t>
      </w:r>
      <w:r w:rsidRPr="00C95683">
        <w:rPr>
          <w:lang w:val="sr-Cyrl-RS"/>
        </w:rPr>
        <w:t>2 /</w:t>
      </w:r>
      <w:r w:rsidRPr="00C95683">
        <w:rPr>
          <w:lang w:val="sr-Latn-RS"/>
        </w:rPr>
        <w:t xml:space="preserve"> CH0</w:t>
      </w:r>
      <w:r w:rsidRPr="00C95683">
        <w:rPr>
          <w:lang w:val="sr-Cyrl-RS"/>
        </w:rPr>
        <w:t>4</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PP3</w:t>
      </w:r>
      <w:r w:rsidRPr="00BB6909">
        <w:rPr>
          <w:rFonts w:eastAsia="Calibri"/>
          <w:u w:val="single"/>
          <w:lang w:val="sr-Cyrl-RS"/>
        </w:rPr>
        <w:t>-</w:t>
      </w:r>
      <w:r w:rsidRPr="00BB6909">
        <w:rPr>
          <w:rFonts w:eastAsia="Calibri"/>
          <w:u w:val="single"/>
          <w:lang w:val="sr-Latn-RS"/>
        </w:rPr>
        <w:t>PP4</w:t>
      </w:r>
      <w:r w:rsidRPr="00BB6909">
        <w:rPr>
          <w:rFonts w:eastAsia="Calibri"/>
          <w:u w:val="single"/>
          <w:lang w:val="sr-Cyrl-RS"/>
        </w:rPr>
        <w:t>-</w:t>
      </w:r>
      <w:r w:rsidRPr="00BB6909">
        <w:rPr>
          <w:rFonts w:eastAsia="Calibri"/>
          <w:u w:val="single"/>
          <w:lang w:val="sr-Latn-RS"/>
        </w:rPr>
        <w:t>CH</w:t>
      </w:r>
      <w:r w:rsidRPr="00BB6909">
        <w:rPr>
          <w:rFonts w:eastAsia="Calibri"/>
          <w:u w:val="single"/>
          <w:lang w:val="sr-Cyrl-RS"/>
        </w:rPr>
        <w:t>05</w:t>
      </w:r>
      <w:r w:rsidRPr="00BB6909">
        <w:rPr>
          <w:rFonts w:eastAsia="Calibri"/>
          <w:u w:val="single"/>
          <w:lang w:val="sr-Latn-RS"/>
        </w:rPr>
        <w:t xml:space="preserve"> / CH0</w:t>
      </w:r>
      <w:r w:rsidRPr="00BB6909">
        <w:rPr>
          <w:rFonts w:eastAsia="Calibri"/>
          <w:u w:val="single"/>
          <w:lang w:val="sr-Cyrl-RS"/>
        </w:rPr>
        <w:t>7 -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CH</w:t>
      </w:r>
      <w:r w:rsidRPr="00C95683">
        <w:rPr>
          <w:rFonts w:eastAsia="Calibri"/>
          <w:lang w:val="sr-Cyrl-RS"/>
        </w:rPr>
        <w:t xml:space="preserve">05 и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CH</w:t>
      </w:r>
      <w:r w:rsidRPr="00C95683">
        <w:rPr>
          <w:rFonts w:eastAsia="Calibri"/>
          <w:lang w:val="sr-Cyrl-RS"/>
        </w:rPr>
        <w:t>07</w:t>
      </w:r>
    </w:p>
    <w:p w:rsidR="00C95683" w:rsidRPr="00C95683" w:rsidRDefault="00C95683" w:rsidP="00C95683">
      <w:pPr>
        <w:spacing w:before="0"/>
        <w:rPr>
          <w:rFonts w:eastAsia="Calibri"/>
          <w:lang w:val="sr-Cyrl-RS"/>
        </w:rPr>
      </w:pPr>
      <w:r w:rsidRPr="00C95683">
        <w:rPr>
          <w:rFonts w:eastAsia="Calibri"/>
          <w:lang w:val="sr-Cyrl-RS"/>
        </w:rPr>
        <w:t>- Демонтажа постојеће челичне кпонструкције.</w:t>
      </w:r>
    </w:p>
    <w:p w:rsidR="00C95683" w:rsidRPr="00C95683" w:rsidRDefault="00C95683" w:rsidP="00C95683">
      <w:pPr>
        <w:spacing w:before="0"/>
        <w:rPr>
          <w:rFonts w:eastAsia="Calibri"/>
          <w:lang w:val="sr-Cyrl-RS"/>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3</w:t>
      </w:r>
      <w:r w:rsidRPr="00C95683">
        <w:rPr>
          <w:lang w:val="sr-Latn-RS"/>
        </w:rPr>
        <w:t>-PP</w:t>
      </w:r>
      <w:r w:rsidRPr="00C95683">
        <w:rPr>
          <w:lang w:val="sr-Cyrl-RS"/>
        </w:rPr>
        <w:t>4</w:t>
      </w:r>
      <w:r w:rsidRPr="00C95683">
        <w:rPr>
          <w:lang w:val="sr-Latn-RS"/>
        </w:rPr>
        <w:t>-</w:t>
      </w:r>
      <w:r w:rsidRPr="00C95683">
        <w:rPr>
          <w:rFonts w:eastAsia="Calibri"/>
          <w:lang w:val="sr-Latn-RS"/>
        </w:rPr>
        <w:t>CH</w:t>
      </w:r>
      <w:r w:rsidRPr="00C95683">
        <w:rPr>
          <w:lang w:val="sr-Latn-RS"/>
        </w:rPr>
        <w:t>0</w:t>
      </w:r>
      <w:r w:rsidRPr="00C95683">
        <w:rPr>
          <w:lang w:val="sr-Cyrl-RS"/>
        </w:rPr>
        <w:t>5</w:t>
      </w:r>
      <w:r w:rsidRPr="00C95683">
        <w:rPr>
          <w:lang w:val="sr-Latn-RS"/>
        </w:rPr>
        <w:t xml:space="preserve"> </w:t>
      </w:r>
      <w:r w:rsidRPr="00C95683">
        <w:rPr>
          <w:lang w:val="sr-Cyrl-RS"/>
        </w:rPr>
        <w:t>/</w:t>
      </w:r>
      <w:r w:rsidRPr="00C95683">
        <w:rPr>
          <w:lang w:val="sr-Latn-RS"/>
        </w:rPr>
        <w:t xml:space="preserve"> </w:t>
      </w:r>
      <w:r w:rsidRPr="00C95683">
        <w:rPr>
          <w:rFonts w:eastAsia="Calibri"/>
          <w:lang w:val="sr-Latn-RS"/>
        </w:rPr>
        <w:t>CH</w:t>
      </w:r>
      <w:r w:rsidRPr="00C95683">
        <w:rPr>
          <w:lang w:val="sr-Latn-RS"/>
        </w:rPr>
        <w:t>0</w:t>
      </w:r>
      <w:r w:rsidRPr="00C95683">
        <w:rPr>
          <w:lang w:val="sr-Cyrl-RS"/>
        </w:rPr>
        <w:t>7</w:t>
      </w:r>
      <w:r w:rsidRPr="00C95683">
        <w:rPr>
          <w:lang w:val="sr-Latn-RS"/>
        </w:rPr>
        <w:t xml:space="preserve"> </w:t>
      </w:r>
      <w:r w:rsidRPr="00C95683">
        <w:rPr>
          <w:rFonts w:eastAsia="Calibri"/>
          <w:lang w:val="sr-Cyrl-RS"/>
        </w:rPr>
        <w:t>–</w:t>
      </w:r>
    </w:p>
    <w:p w:rsidR="00C95683" w:rsidRPr="00C95683" w:rsidRDefault="00C95683" w:rsidP="00C95683">
      <w:pPr>
        <w:spacing w:before="0"/>
        <w:rPr>
          <w:lang w:val="sr-Cyrl-RS" w:eastAsia="sl-SI"/>
        </w:rPr>
      </w:pPr>
      <w:r w:rsidRPr="00C95683">
        <w:rPr>
          <w:rFonts w:eastAsia="Calibri"/>
          <w:lang w:val="sr-Latn-RS"/>
        </w:rPr>
        <w:t xml:space="preserve"> </w:t>
      </w:r>
      <w:r w:rsidRPr="00C95683">
        <w:rPr>
          <w:rFonts w:eastAsia="Calibri"/>
          <w:lang w:val="sr-Cyrl-RS"/>
        </w:rPr>
        <w:t xml:space="preserve">Види цртеже: </w:t>
      </w:r>
      <w:r w:rsidRPr="00C95683">
        <w:rPr>
          <w:lang w:val="sr-Latn-RS" w:eastAsia="sl-SI"/>
        </w:rPr>
        <w:t>37/18.PZI.06.04.</w:t>
      </w:r>
      <w:r w:rsidRPr="00C95683">
        <w:rPr>
          <w:lang w:val="sr-Cyrl-RS" w:eastAsia="sl-SI"/>
        </w:rPr>
        <w:t>59</w:t>
      </w:r>
      <w:r w:rsidRPr="00C95683">
        <w:rPr>
          <w:lang w:val="sr-Latn-RS" w:eastAsia="sl-SI"/>
        </w:rPr>
        <w:t>.00.A2.0</w:t>
      </w:r>
      <w:r w:rsidRPr="00C95683">
        <w:rPr>
          <w:lang w:val="sr-Cyrl-RS" w:eastAsia="sl-SI"/>
        </w:rPr>
        <w:t>-Овешење са константном силом</w:t>
      </w:r>
    </w:p>
    <w:p w:rsidR="00C95683" w:rsidRPr="00C95683" w:rsidRDefault="00C95683" w:rsidP="00C95683">
      <w:pPr>
        <w:spacing w:before="0"/>
        <w:rPr>
          <w:lang w:val="sr-Cyrl-RS" w:eastAsia="sl-SI"/>
        </w:rPr>
      </w:pPr>
      <w:r w:rsidRPr="00C95683">
        <w:rPr>
          <w:lang w:val="sr-Latn-RS"/>
        </w:rPr>
        <w:t xml:space="preserve"> PP</w:t>
      </w:r>
      <w:r w:rsidRPr="00C95683">
        <w:rPr>
          <w:lang w:val="sr-Cyrl-RS"/>
        </w:rPr>
        <w:t>3</w:t>
      </w:r>
      <w:r w:rsidRPr="00C95683">
        <w:rPr>
          <w:lang w:val="sr-Latn-RS"/>
        </w:rPr>
        <w:t>-PP</w:t>
      </w:r>
      <w:r w:rsidRPr="00C95683">
        <w:rPr>
          <w:lang w:val="sr-Cyrl-RS"/>
        </w:rPr>
        <w:t>4</w:t>
      </w:r>
      <w:r w:rsidRPr="00C95683">
        <w:rPr>
          <w:lang w:val="sr-Latn-RS"/>
        </w:rPr>
        <w:t>-CH0</w:t>
      </w:r>
      <w:r w:rsidRPr="00C95683">
        <w:rPr>
          <w:lang w:val="sr-Cyrl-RS"/>
        </w:rPr>
        <w:t>5 /</w:t>
      </w:r>
      <w:r w:rsidRPr="00C95683">
        <w:rPr>
          <w:lang w:val="sr-Latn-RS"/>
        </w:rPr>
        <w:t xml:space="preserve"> CH0</w:t>
      </w:r>
      <w:r w:rsidRPr="00C95683">
        <w:rPr>
          <w:lang w:val="sr-Cyrl-RS"/>
        </w:rPr>
        <w:t>7</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Овешење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PP3</w:t>
      </w:r>
      <w:r w:rsidRPr="00BB6909">
        <w:rPr>
          <w:rFonts w:eastAsia="Calibri"/>
          <w:u w:val="single"/>
          <w:lang w:val="sr-Cyrl-RS"/>
        </w:rPr>
        <w:t>-</w:t>
      </w:r>
      <w:r w:rsidRPr="00BB6909">
        <w:rPr>
          <w:rFonts w:eastAsia="Calibri"/>
          <w:u w:val="single"/>
          <w:lang w:val="sr-Latn-RS"/>
        </w:rPr>
        <w:t>PP4</w:t>
      </w:r>
      <w:r w:rsidRPr="00BB6909">
        <w:rPr>
          <w:rFonts w:eastAsia="Calibri"/>
          <w:u w:val="single"/>
          <w:lang w:val="sr-Cyrl-RS"/>
        </w:rPr>
        <w:t>-</w:t>
      </w:r>
      <w:r w:rsidRPr="00BB6909">
        <w:rPr>
          <w:rFonts w:eastAsia="Calibri"/>
          <w:u w:val="single"/>
          <w:lang w:val="sr-Latn-RS"/>
        </w:rPr>
        <w:t>SH</w:t>
      </w:r>
      <w:r w:rsidRPr="00BB6909">
        <w:rPr>
          <w:rFonts w:eastAsia="Calibri"/>
          <w:u w:val="single"/>
          <w:lang w:val="sr-Cyrl-RS"/>
        </w:rPr>
        <w:t xml:space="preserve">06 и </w:t>
      </w:r>
      <w:r w:rsidRPr="00BB6909">
        <w:rPr>
          <w:rFonts w:eastAsia="Calibri"/>
          <w:u w:val="single"/>
          <w:lang w:val="sr-Latn-RS"/>
        </w:rPr>
        <w:t>PP3</w:t>
      </w:r>
      <w:r w:rsidRPr="00BB6909">
        <w:rPr>
          <w:rFonts w:eastAsia="Calibri"/>
          <w:u w:val="single"/>
          <w:lang w:val="sr-Cyrl-RS"/>
        </w:rPr>
        <w:t>-</w:t>
      </w:r>
      <w:r w:rsidRPr="00BB6909">
        <w:rPr>
          <w:rFonts w:eastAsia="Calibri"/>
          <w:u w:val="single"/>
          <w:lang w:val="sr-Latn-RS"/>
        </w:rPr>
        <w:t>PP4</w:t>
      </w:r>
      <w:r w:rsidRPr="00BB6909">
        <w:rPr>
          <w:rFonts w:eastAsia="Calibri"/>
          <w:u w:val="single"/>
          <w:lang w:val="sr-Cyrl-RS"/>
        </w:rPr>
        <w:t>-</w:t>
      </w:r>
      <w:r w:rsidRPr="00BB6909">
        <w:rPr>
          <w:rFonts w:eastAsia="Calibri"/>
          <w:u w:val="single"/>
          <w:lang w:val="sr-Latn-RS"/>
        </w:rPr>
        <w:t>SH0</w:t>
      </w:r>
      <w:r w:rsidRPr="00BB6909">
        <w:rPr>
          <w:rFonts w:eastAsia="Calibri"/>
          <w:u w:val="single"/>
          <w:lang w:val="sr-Cyrl-RS"/>
        </w:rPr>
        <w:t>8 - ЛЕВА СТРАНА</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SH</w:t>
      </w:r>
      <w:r w:rsidRPr="00C95683">
        <w:rPr>
          <w:rFonts w:eastAsia="Calibri"/>
          <w:lang w:val="sr-Cyrl-RS"/>
        </w:rPr>
        <w:t xml:space="preserve">06 и </w:t>
      </w:r>
      <w:r w:rsidRPr="00C95683">
        <w:rPr>
          <w:rFonts w:eastAsia="Calibri"/>
          <w:lang w:val="sr-Latn-RS"/>
        </w:rPr>
        <w:t>PP</w:t>
      </w:r>
      <w:r w:rsidRPr="00C95683">
        <w:rPr>
          <w:rFonts w:eastAsia="Calibri"/>
          <w:lang w:val="sr-Cyrl-RS"/>
        </w:rPr>
        <w:t>3-</w:t>
      </w:r>
      <w:r w:rsidRPr="00C95683">
        <w:rPr>
          <w:rFonts w:eastAsia="Calibri"/>
          <w:lang w:val="sr-Latn-RS"/>
        </w:rPr>
        <w:t>PP</w:t>
      </w:r>
      <w:r w:rsidRPr="00C95683">
        <w:rPr>
          <w:rFonts w:eastAsia="Calibri"/>
          <w:lang w:val="sr-Cyrl-RS"/>
        </w:rPr>
        <w:t>4-</w:t>
      </w:r>
      <w:r w:rsidRPr="00C95683">
        <w:rPr>
          <w:rFonts w:eastAsia="Calibri"/>
          <w:lang w:val="sr-Latn-RS"/>
        </w:rPr>
        <w:t>SH</w:t>
      </w:r>
      <w:r w:rsidRPr="00C95683">
        <w:rPr>
          <w:rFonts w:eastAsia="Calibri"/>
          <w:lang w:val="sr-Cyrl-RS"/>
        </w:rPr>
        <w:t>08</w:t>
      </w:r>
    </w:p>
    <w:p w:rsidR="00C95683" w:rsidRPr="00C95683" w:rsidRDefault="00C95683" w:rsidP="00C95683">
      <w:pPr>
        <w:spacing w:before="0"/>
        <w:rPr>
          <w:rFonts w:eastAsia="Calibri"/>
          <w:lang w:val="sr-Cyrl-RS"/>
        </w:rPr>
      </w:pPr>
      <w:r w:rsidRPr="00C95683">
        <w:rPr>
          <w:rFonts w:eastAsia="Calibri"/>
          <w:lang w:val="sr-Cyrl-RS"/>
        </w:rPr>
        <w:t>- Демонтажа постојеће челичне кпонструкције.</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lang w:val="sr-Latn-RS"/>
        </w:rPr>
        <w:t>PP</w:t>
      </w:r>
      <w:r w:rsidRPr="00C95683">
        <w:rPr>
          <w:lang w:val="sr-Cyrl-RS"/>
        </w:rPr>
        <w:t>3</w:t>
      </w:r>
      <w:r w:rsidRPr="00C95683">
        <w:rPr>
          <w:lang w:val="sr-Latn-RS"/>
        </w:rPr>
        <w:t>-PP</w:t>
      </w:r>
      <w:r w:rsidRPr="00C95683">
        <w:rPr>
          <w:lang w:val="sr-Cyrl-RS"/>
        </w:rPr>
        <w:t>4</w:t>
      </w:r>
      <w:r w:rsidRPr="00C95683">
        <w:rPr>
          <w:lang w:val="sr-Latn-RS"/>
        </w:rPr>
        <w:t>-</w:t>
      </w:r>
      <w:r w:rsidRPr="00C95683">
        <w:rPr>
          <w:rFonts w:eastAsia="Calibri"/>
          <w:lang w:val="sr-Latn-RS"/>
        </w:rPr>
        <w:t>CH</w:t>
      </w:r>
      <w:r w:rsidRPr="00C95683">
        <w:rPr>
          <w:lang w:val="sr-Latn-RS"/>
        </w:rPr>
        <w:t>0</w:t>
      </w:r>
      <w:r w:rsidRPr="00C95683">
        <w:rPr>
          <w:lang w:val="sr-Cyrl-RS"/>
        </w:rPr>
        <w:t xml:space="preserve">6 / </w:t>
      </w:r>
      <w:r w:rsidRPr="00C95683">
        <w:rPr>
          <w:rFonts w:eastAsia="Calibri"/>
          <w:lang w:val="sr-Latn-RS"/>
        </w:rPr>
        <w:t>CH</w:t>
      </w:r>
      <w:r w:rsidRPr="00C95683">
        <w:rPr>
          <w:lang w:val="sr-Latn-RS"/>
        </w:rPr>
        <w:t>0</w:t>
      </w:r>
      <w:r w:rsidRPr="00C95683">
        <w:rPr>
          <w:lang w:val="sr-Cyrl-RS"/>
        </w:rPr>
        <w:t xml:space="preserve">8 </w:t>
      </w:r>
      <w:r w:rsidRPr="00C95683">
        <w:rPr>
          <w:rFonts w:eastAsia="Calibri"/>
          <w:lang w:val="sr-Cyrl-RS"/>
        </w:rPr>
        <w:t xml:space="preserve">- Види цртеже: </w:t>
      </w:r>
      <w:r w:rsidRPr="00C95683">
        <w:rPr>
          <w:lang w:val="sr-Latn-RS" w:eastAsia="sl-SI"/>
        </w:rPr>
        <w:t>37/18.PZI.06.04.</w:t>
      </w:r>
      <w:r w:rsidRPr="00C95683">
        <w:rPr>
          <w:lang w:val="sr-Cyrl-RS" w:eastAsia="sl-SI"/>
        </w:rPr>
        <w:t>60</w:t>
      </w:r>
      <w:r w:rsidRPr="00C95683">
        <w:rPr>
          <w:lang w:val="sr-Latn-RS" w:eastAsia="sl-SI"/>
        </w:rPr>
        <w:t>.00.A2.0</w:t>
      </w:r>
      <w:r w:rsidRPr="00C95683">
        <w:rPr>
          <w:lang w:val="sr-Cyrl-RS" w:eastAsia="sl-SI"/>
        </w:rPr>
        <w:t>-Овешење са променљивом силом</w:t>
      </w:r>
    </w:p>
    <w:p w:rsidR="00C95683" w:rsidRPr="00C95683" w:rsidRDefault="00C95683" w:rsidP="00C95683">
      <w:pPr>
        <w:spacing w:before="0"/>
        <w:rPr>
          <w:lang w:val="sr-Latn-RS" w:eastAsia="sl-SI"/>
        </w:rPr>
      </w:pPr>
      <w:r w:rsidRPr="00C95683">
        <w:rPr>
          <w:lang w:val="sr-Latn-RS"/>
        </w:rPr>
        <w:t>PP</w:t>
      </w:r>
      <w:r w:rsidRPr="00C95683">
        <w:rPr>
          <w:lang w:val="sr-Cyrl-RS"/>
        </w:rPr>
        <w:t>3</w:t>
      </w:r>
      <w:r w:rsidRPr="00C95683">
        <w:rPr>
          <w:lang w:val="sr-Latn-RS"/>
        </w:rPr>
        <w:t>-PP</w:t>
      </w:r>
      <w:r w:rsidRPr="00C95683">
        <w:rPr>
          <w:lang w:val="sr-Cyrl-RS"/>
        </w:rPr>
        <w:t>4</w:t>
      </w:r>
      <w:r w:rsidRPr="00C95683">
        <w:rPr>
          <w:lang w:val="sr-Latn-RS"/>
        </w:rPr>
        <w:t>-CH0</w:t>
      </w:r>
      <w:r w:rsidRPr="00C95683">
        <w:rPr>
          <w:lang w:val="sr-Cyrl-RS"/>
        </w:rPr>
        <w:t>6 /</w:t>
      </w:r>
      <w:r w:rsidRPr="00C95683">
        <w:rPr>
          <w:lang w:val="sr-Latn-RS"/>
        </w:rPr>
        <w:t xml:space="preserve"> CH0</w:t>
      </w:r>
      <w:r w:rsidRPr="00C95683">
        <w:rPr>
          <w:lang w:val="sr-Cyrl-RS"/>
        </w:rPr>
        <w:t>8</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p>
    <w:p w:rsidR="00C95683" w:rsidRPr="00BB6909" w:rsidRDefault="00C95683" w:rsidP="00C95683">
      <w:pPr>
        <w:rPr>
          <w:rFonts w:eastAsia="Calibri"/>
          <w:b/>
          <w:u w:val="single"/>
          <w:lang w:val="sr-Cyrl-RS"/>
        </w:rPr>
      </w:pPr>
      <w:r w:rsidRPr="00BB6909">
        <w:rPr>
          <w:rFonts w:eastAsia="Calibri"/>
          <w:b/>
          <w:u w:val="single"/>
          <w:lang w:val="sr-Cyrl-RS"/>
        </w:rPr>
        <w:t>Замен</w:t>
      </w:r>
      <w:r w:rsidRPr="00BB6909">
        <w:rPr>
          <w:rFonts w:eastAsia="Calibri"/>
          <w:b/>
          <w:u w:val="single"/>
          <w:lang w:val="sr-Latn-RS"/>
        </w:rPr>
        <w:t>a</w:t>
      </w:r>
      <w:r w:rsidRPr="00BB6909">
        <w:rPr>
          <w:rFonts w:eastAsia="Calibri"/>
          <w:b/>
          <w:u w:val="single"/>
          <w:lang w:val="sr-Cyrl-RS"/>
        </w:rPr>
        <w:t xml:space="preserve"> овешења и дела челичне конструкције на повезним цевима од излазних комора загрејача воде до улазних комора носећих цеви конвективног дела</w:t>
      </w:r>
    </w:p>
    <w:p w:rsidR="00C95683" w:rsidRPr="00C95683" w:rsidRDefault="00C95683" w:rsidP="00C95683">
      <w:pPr>
        <w:rPr>
          <w:rFonts w:eastAsia="Calibri"/>
          <w:lang w:val="sr-Cyrl-RS"/>
        </w:rPr>
      </w:pPr>
      <w:r w:rsidRPr="00C95683">
        <w:rPr>
          <w:rFonts w:eastAsia="Calibri"/>
          <w:lang w:val="sr-Cyrl-RS"/>
        </w:rPr>
        <w:t xml:space="preserve">Систем повезних цеви </w:t>
      </w:r>
      <w:r w:rsidRPr="00C95683">
        <w:rPr>
          <w:rFonts w:eastAsia="Calibri"/>
          <w:lang w:val="sr-Latn-RS"/>
        </w:rPr>
        <w:t>ECO-PC-01-11</w:t>
      </w:r>
      <w:r w:rsidRPr="00C95683">
        <w:rPr>
          <w:rFonts w:eastAsia="Calibri"/>
          <w:lang w:val="sr-Cyrl-RS"/>
        </w:rPr>
        <w:t xml:space="preserve"> сачињавају 22 овесне цеви димензија  Ø108</w:t>
      </w:r>
      <w:r w:rsidRPr="00C95683">
        <w:rPr>
          <w:rFonts w:eastAsia="Calibri"/>
          <w:lang w:val="sr-Latn-RS"/>
        </w:rPr>
        <w:t>x</w:t>
      </w:r>
      <w:r w:rsidRPr="00C95683">
        <w:rPr>
          <w:rFonts w:eastAsia="Calibri"/>
          <w:lang w:val="sr-Cyrl-RS"/>
        </w:rPr>
        <w:t xml:space="preserve">12 </w:t>
      </w:r>
      <w:r w:rsidRPr="00C95683">
        <w:rPr>
          <w:rFonts w:eastAsia="Calibri"/>
          <w:lang w:val="sr-Latn-RS"/>
        </w:rPr>
        <w:t>mm</w:t>
      </w:r>
      <w:r w:rsidRPr="00C95683">
        <w:rPr>
          <w:rFonts w:eastAsia="Calibri"/>
          <w:lang w:val="sr-Cyrl-RS"/>
        </w:rPr>
        <w:t xml:space="preserve"> које повезују излазне коморе загрејача воде са улазним коморама носећих цеви конвективног дела.</w:t>
      </w:r>
    </w:p>
    <w:p w:rsidR="00C95683" w:rsidRPr="00C95683" w:rsidRDefault="00C95683" w:rsidP="00C95683">
      <w:pPr>
        <w:rPr>
          <w:rFonts w:eastAsia="Calibri"/>
          <w:lang w:val="sr-Cyrl-RS"/>
        </w:rPr>
      </w:pPr>
      <w:r w:rsidRPr="00C95683">
        <w:rPr>
          <w:rFonts w:eastAsia="Calibri"/>
          <w:lang w:val="sr-Cyrl-RS"/>
        </w:rPr>
        <w:t>Систем ослањања повезних цеви је урађен од 11 овешења са константном силом распоређених са предње стране конвективног дела котла.</w:t>
      </w:r>
    </w:p>
    <w:p w:rsidR="00C95683" w:rsidRPr="00C95683" w:rsidRDefault="00C95683" w:rsidP="00C95683">
      <w:pPr>
        <w:rPr>
          <w:rFonts w:eastAsia="Calibri"/>
          <w:lang w:val="sr-Cyrl-RS"/>
        </w:rPr>
      </w:pPr>
    </w:p>
    <w:p w:rsidR="00C95683" w:rsidRPr="00BB6909" w:rsidRDefault="00C95683" w:rsidP="00C95683">
      <w:pPr>
        <w:spacing w:before="0"/>
        <w:rPr>
          <w:rFonts w:eastAsia="Calibri"/>
          <w:u w:val="single"/>
          <w:lang w:val="sr-Cyrl-RS"/>
        </w:rPr>
      </w:pPr>
      <w:r w:rsidRPr="00BB6909">
        <w:rPr>
          <w:rFonts w:eastAsia="Calibri"/>
          <w:u w:val="single"/>
          <w:lang w:val="sr-Cyrl-RS"/>
        </w:rPr>
        <w:t xml:space="preserve">Овешења </w:t>
      </w:r>
      <w:r w:rsidRPr="00BB6909">
        <w:rPr>
          <w:rFonts w:eastAsia="Calibri"/>
          <w:u w:val="single"/>
          <w:lang w:val="sr-Latn-RS"/>
        </w:rPr>
        <w:t>–</w:t>
      </w:r>
      <w:r w:rsidRPr="00BB6909">
        <w:rPr>
          <w:rFonts w:eastAsia="Calibri"/>
          <w:u w:val="single"/>
          <w:lang w:val="sr-Cyrl-RS"/>
        </w:rPr>
        <w:t xml:space="preserve"> </w:t>
      </w:r>
      <w:r w:rsidRPr="00BB6909">
        <w:rPr>
          <w:rFonts w:eastAsia="Calibri"/>
          <w:u w:val="single"/>
          <w:lang w:val="sr-Latn-RS"/>
        </w:rPr>
        <w:t>ECO-PC-01</w:t>
      </w:r>
      <w:r w:rsidRPr="00BB6909">
        <w:rPr>
          <w:rFonts w:eastAsia="Calibri"/>
          <w:u w:val="single"/>
          <w:lang w:val="sr-Cyrl-RS"/>
        </w:rPr>
        <w:t xml:space="preserve"> </w:t>
      </w:r>
      <w:r w:rsidRPr="00BB6909">
        <w:rPr>
          <w:rFonts w:eastAsia="Calibri"/>
          <w:u w:val="single"/>
          <w:lang w:val="sr-Latn-RS"/>
        </w:rPr>
        <w:t>d</w:t>
      </w:r>
      <w:r w:rsidRPr="00BB6909">
        <w:rPr>
          <w:rFonts w:eastAsia="Calibri"/>
          <w:u w:val="single"/>
          <w:lang w:val="sr-Cyrl-RS"/>
        </w:rPr>
        <w:t xml:space="preserve">о </w:t>
      </w:r>
      <w:r w:rsidRPr="00BB6909">
        <w:rPr>
          <w:rFonts w:eastAsia="Calibri"/>
          <w:u w:val="single"/>
          <w:lang w:val="sr-Latn-RS"/>
        </w:rPr>
        <w:t>11</w:t>
      </w:r>
    </w:p>
    <w:p w:rsidR="00C95683" w:rsidRPr="00C95683" w:rsidRDefault="00C95683" w:rsidP="00C95683">
      <w:pPr>
        <w:spacing w:before="0"/>
        <w:rPr>
          <w:rFonts w:eastAsia="Calibri"/>
          <w:lang w:val="sr-Cyrl-RS"/>
        </w:rPr>
      </w:pPr>
      <w:r w:rsidRPr="00C95683">
        <w:rPr>
          <w:rFonts w:eastAsia="Calibri"/>
          <w:lang w:val="sr-Cyrl-RS"/>
        </w:rPr>
        <w:t xml:space="preserve">- Блокирати постојећа овешења и уградити помоћну челичну конструкцију да би преузели оптерећење и задржали положај паровода на месту замене овешења </w:t>
      </w:r>
    </w:p>
    <w:p w:rsidR="00C95683" w:rsidRPr="00C95683" w:rsidRDefault="00C95683" w:rsidP="00C95683">
      <w:pPr>
        <w:spacing w:before="0"/>
        <w:rPr>
          <w:rFonts w:eastAsia="Calibri"/>
          <w:lang w:val="sr-Cyrl-RS"/>
        </w:rPr>
      </w:pPr>
      <w:r w:rsidRPr="00C95683">
        <w:rPr>
          <w:rFonts w:eastAsia="Calibri"/>
          <w:lang w:val="sr-Cyrl-RS"/>
        </w:rPr>
        <w:t xml:space="preserve">- Демонтажа постојећих овешења </w:t>
      </w:r>
      <w:r w:rsidRPr="00C95683">
        <w:rPr>
          <w:rFonts w:eastAsia="Calibri"/>
          <w:lang w:val="sr-Latn-RS"/>
        </w:rPr>
        <w:t>ECO-PC-01 do11</w:t>
      </w:r>
    </w:p>
    <w:p w:rsidR="00C95683" w:rsidRPr="00C95683" w:rsidRDefault="00C95683" w:rsidP="00C95683">
      <w:pPr>
        <w:spacing w:before="0"/>
        <w:rPr>
          <w:rFonts w:eastAsia="Calibri"/>
          <w:lang w:val="sr-Cyrl-RS"/>
        </w:rPr>
      </w:pPr>
      <w:r w:rsidRPr="00C95683">
        <w:rPr>
          <w:rFonts w:eastAsia="Calibri"/>
          <w:lang w:val="sr-Cyrl-RS"/>
        </w:rPr>
        <w:t>- Дорада постојећих челичних кпонструкција.</w:t>
      </w:r>
    </w:p>
    <w:p w:rsidR="00C95683" w:rsidRPr="00C95683" w:rsidRDefault="00C95683" w:rsidP="00C95683">
      <w:pPr>
        <w:spacing w:before="0"/>
        <w:rPr>
          <w:lang w:val="sr-Cyrl-RS" w:eastAsia="sl-SI"/>
        </w:rPr>
      </w:pPr>
      <w:r w:rsidRPr="00C95683">
        <w:rPr>
          <w:rFonts w:eastAsia="Calibri"/>
          <w:lang w:val="sr-Cyrl-RS"/>
        </w:rPr>
        <w:t xml:space="preserve">-Монтажа </w:t>
      </w:r>
      <w:r w:rsidRPr="00C95683">
        <w:rPr>
          <w:lang w:val="sr-Cyrl-RS" w:eastAsia="sl-SI"/>
        </w:rPr>
        <w:t xml:space="preserve">овешења </w:t>
      </w:r>
      <w:r w:rsidRPr="00C95683">
        <w:rPr>
          <w:rFonts w:eastAsia="Calibri"/>
          <w:lang w:val="sr-Latn-RS"/>
        </w:rPr>
        <w:t>ECO-PC-01 do 11</w:t>
      </w:r>
      <w:r w:rsidRPr="00C95683">
        <w:rPr>
          <w:lang w:val="sr-Latn-RS"/>
        </w:rPr>
        <w:t xml:space="preserve"> </w:t>
      </w:r>
      <w:r w:rsidRPr="00C95683">
        <w:rPr>
          <w:rFonts w:eastAsia="Calibri"/>
          <w:lang w:val="sr-Cyrl-RS"/>
        </w:rPr>
        <w:t xml:space="preserve">– Види цртеже: </w:t>
      </w:r>
      <w:r w:rsidRPr="00C95683">
        <w:rPr>
          <w:lang w:val="sr-Latn-RS" w:eastAsia="sl-SI"/>
        </w:rPr>
        <w:t>37/18.PZI.06.04.</w:t>
      </w:r>
      <w:r w:rsidRPr="00C95683">
        <w:rPr>
          <w:lang w:val="sr-Cyrl-RS" w:eastAsia="sl-SI"/>
        </w:rPr>
        <w:t>61</w:t>
      </w:r>
      <w:r w:rsidRPr="00C95683">
        <w:rPr>
          <w:lang w:val="sr-Latn-RS" w:eastAsia="sl-SI"/>
        </w:rPr>
        <w:t>.00.A</w:t>
      </w:r>
      <w:r w:rsidRPr="00C95683">
        <w:rPr>
          <w:lang w:val="sr-Cyrl-RS" w:eastAsia="sl-SI"/>
        </w:rPr>
        <w:t>3</w:t>
      </w:r>
      <w:r w:rsidRPr="00C95683">
        <w:rPr>
          <w:lang w:val="sr-Latn-RS" w:eastAsia="sl-SI"/>
        </w:rPr>
        <w:t>.0</w:t>
      </w:r>
      <w:r w:rsidRPr="00C95683">
        <w:rPr>
          <w:lang w:val="sr-Cyrl-RS" w:eastAsia="sl-SI"/>
        </w:rPr>
        <w:t xml:space="preserve">  </w:t>
      </w:r>
    </w:p>
    <w:p w:rsidR="00C95683" w:rsidRPr="00C95683" w:rsidRDefault="00C95683" w:rsidP="00C95683">
      <w:pPr>
        <w:spacing w:before="0"/>
        <w:rPr>
          <w:lang w:val="sr-Latn-RS" w:eastAsia="sl-SI"/>
        </w:rPr>
      </w:pPr>
      <w:r w:rsidRPr="00C95683">
        <w:rPr>
          <w:lang w:val="sr-Cyrl-RS" w:eastAsia="sl-SI"/>
        </w:rPr>
        <w:t xml:space="preserve"> Овешење са константном силом </w:t>
      </w:r>
      <w:r w:rsidRPr="00C95683">
        <w:rPr>
          <w:rFonts w:eastAsia="Calibri"/>
          <w:lang w:val="sr-Latn-RS"/>
        </w:rPr>
        <w:t>ECO-PC-01 do 11</w:t>
      </w:r>
    </w:p>
    <w:p w:rsidR="00C95683" w:rsidRPr="00C95683" w:rsidRDefault="00C95683" w:rsidP="00C95683">
      <w:pPr>
        <w:spacing w:before="0"/>
        <w:rPr>
          <w:rFonts w:eastAsia="Calibri"/>
          <w:lang w:val="sr-Cyrl-RS"/>
        </w:rPr>
      </w:pPr>
      <w:r w:rsidRPr="00C95683">
        <w:rPr>
          <w:rFonts w:eastAsia="Calibri"/>
          <w:lang w:val="sr-Cyrl-RS"/>
        </w:rPr>
        <w:t>-Демонтажа помоћне челичне конструкције.</w:t>
      </w:r>
    </w:p>
    <w:p w:rsidR="00C95683" w:rsidRPr="00C95683" w:rsidRDefault="00C95683" w:rsidP="00C95683">
      <w:pPr>
        <w:rPr>
          <w:rFonts w:eastAsia="Calibri"/>
          <w:lang w:val="sr-Cyrl-RS"/>
        </w:rPr>
      </w:pPr>
      <w:r w:rsidRPr="00C95683">
        <w:rPr>
          <w:rFonts w:eastAsia="Calibri"/>
          <w:lang w:val="sr-Cyrl-RS"/>
        </w:rPr>
        <w:t>Након демонтаже/монтаже система ослањања на наведених преструјним пароводима/цевоводима урадити ПРОЈЕКАТ ИЗВЕДЕНОГ ОБЈЕКТА (ПИО</w:t>
      </w:r>
      <w:r w:rsidRPr="00C95683">
        <w:rPr>
          <w:rFonts w:eastAsia="Calibri"/>
          <w:lang w:val="sr-Latn-RS"/>
        </w:rPr>
        <w:t>)</w:t>
      </w:r>
      <w:r w:rsidRPr="00C95683">
        <w:rPr>
          <w:rFonts w:eastAsia="Calibri"/>
          <w:lang w:val="sr-Cyrl-RS"/>
        </w:rPr>
        <w:t xml:space="preserve"> </w:t>
      </w:r>
    </w:p>
    <w:p w:rsidR="00C95683" w:rsidRPr="00C95683" w:rsidRDefault="00C9568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F71CF7" w:rsidRPr="00F71CF7" w:rsidRDefault="00F71CF7"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6063B6">
      <w:pPr>
        <w:pStyle w:val="Heading10"/>
        <w:numPr>
          <w:ilvl w:val="1"/>
          <w:numId w:val="16"/>
        </w:numPr>
        <w:jc w:val="both"/>
        <w:rPr>
          <w:rFonts w:cs="Arial"/>
        </w:rPr>
      </w:pPr>
      <w:r w:rsidRPr="00E47C2E">
        <w:rPr>
          <w:rFonts w:cs="Arial"/>
        </w:rPr>
        <w:lastRenderedPageBreak/>
        <w:t xml:space="preserve">Рок </w:t>
      </w:r>
      <w:r w:rsidR="00A63575" w:rsidRPr="00E47C2E">
        <w:rPr>
          <w:rFonts w:cs="Arial"/>
        </w:rPr>
        <w:t>извршења услуга</w:t>
      </w:r>
    </w:p>
    <w:p w:rsidR="003E5260" w:rsidRPr="00943359" w:rsidRDefault="004D14FC" w:rsidP="008112A2">
      <w:pPr>
        <w:pStyle w:val="ListParagraph"/>
        <w:autoSpaceDE w:val="0"/>
        <w:autoSpaceDN w:val="0"/>
        <w:adjustRightInd w:val="0"/>
        <w:spacing w:before="0" w:after="0" w:line="240" w:lineRule="auto"/>
        <w:ind w:left="0"/>
        <w:contextualSpacing w:val="0"/>
        <w:rPr>
          <w:rFonts w:ascii="Arial" w:hAnsi="Arial" w:cs="Arial"/>
          <w:lang w:val="sr-Latn-RS"/>
        </w:rPr>
      </w:pPr>
      <w:proofErr w:type="gramStart"/>
      <w:r w:rsidRPr="00507898">
        <w:rPr>
          <w:rFonts w:ascii="Arial" w:hAnsi="Arial" w:cs="Arial"/>
        </w:rPr>
        <w:t>Изабрани п</w:t>
      </w:r>
      <w:r w:rsidR="00D06691" w:rsidRPr="00507898">
        <w:rPr>
          <w:rFonts w:ascii="Arial" w:hAnsi="Arial" w:cs="Arial"/>
        </w:rPr>
        <w:t xml:space="preserve">онуђач је обавезан да </w:t>
      </w:r>
      <w:r w:rsidR="00A63575" w:rsidRPr="00507898">
        <w:rPr>
          <w:rFonts w:ascii="Arial" w:hAnsi="Arial" w:cs="Arial"/>
        </w:rPr>
        <w:t xml:space="preserve">услугу </w:t>
      </w:r>
      <w:r w:rsidR="00D06691" w:rsidRPr="00507898">
        <w:rPr>
          <w:rFonts w:ascii="Arial" w:hAnsi="Arial" w:cs="Arial"/>
        </w:rPr>
        <w:t xml:space="preserve">изврши у року </w:t>
      </w:r>
      <w:r w:rsidR="00F71CF7" w:rsidRPr="00507898">
        <w:rPr>
          <w:rFonts w:ascii="Arial" w:hAnsi="Arial" w:cs="Arial"/>
          <w:lang w:val="sr-Cyrl-RS"/>
        </w:rPr>
        <w:t>80 дана од увођења у посао.</w:t>
      </w:r>
      <w:proofErr w:type="gramEnd"/>
      <w:r w:rsidR="00F71CF7" w:rsidRPr="00507898">
        <w:rPr>
          <w:rFonts w:ascii="Arial" w:hAnsi="Arial" w:cs="Arial"/>
          <w:lang w:val="sr-Cyrl-RS"/>
        </w:rPr>
        <w:t xml:space="preserve"> Изабрани понуђач ће бити уведен у по</w:t>
      </w:r>
      <w:r w:rsidR="003E5260">
        <w:rPr>
          <w:rFonts w:ascii="Arial" w:hAnsi="Arial" w:cs="Arial"/>
          <w:lang w:val="sr-Cyrl-RS"/>
        </w:rPr>
        <w:t>сао према плану ремонта за блок</w:t>
      </w:r>
      <w:r w:rsidR="00943359">
        <w:rPr>
          <w:rFonts w:ascii="Arial" w:hAnsi="Arial" w:cs="Arial"/>
          <w:lang w:val="sr-Cyrl-RS"/>
        </w:rPr>
        <w:t>а А1 а оквирни датум почетка ремонта је 29.07.2020. године</w:t>
      </w:r>
    </w:p>
    <w:p w:rsidR="0061148E" w:rsidRPr="00507898" w:rsidRDefault="0061148E"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507898">
        <w:rPr>
          <w:rFonts w:ascii="Arial" w:hAnsi="Arial" w:cs="Arial"/>
          <w:lang w:val="sr-Cyrl-RS"/>
        </w:rPr>
        <w:t xml:space="preserve">Уколико </w:t>
      </w:r>
      <w:r w:rsidR="00507898" w:rsidRPr="00507898">
        <w:rPr>
          <w:rFonts w:ascii="Arial" w:hAnsi="Arial" w:cs="Arial"/>
          <w:lang w:val="sr-Cyrl-RS"/>
        </w:rPr>
        <w:t>дође до померања активности ремоната Наручилац ће обавестити Изабраног понуђача и дефинисати нови термин планираниох активности. Промена термина ремоната неће утицати на понуђану цену и Изабрани понуђач</w:t>
      </w:r>
      <w:r w:rsidR="00D56160">
        <w:rPr>
          <w:rFonts w:ascii="Arial" w:hAnsi="Arial" w:cs="Arial"/>
          <w:lang w:val="sr-Cyrl-RS"/>
        </w:rPr>
        <w:t xml:space="preserve"> </w:t>
      </w:r>
      <w:r w:rsidR="00507898" w:rsidRPr="00507898">
        <w:rPr>
          <w:rFonts w:ascii="Arial" w:hAnsi="Arial" w:cs="Arial"/>
          <w:lang w:val="sr-Cyrl-RS"/>
        </w:rPr>
        <w:t xml:space="preserve">нема право на било какву накнаду због промене термина извршења услуге.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6063B6">
      <w:pPr>
        <w:pStyle w:val="Heading10"/>
        <w:numPr>
          <w:ilvl w:val="1"/>
          <w:numId w:val="16"/>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B05C32" w:rsidRPr="00B05C32" w:rsidRDefault="00B05C32" w:rsidP="00B05C32">
      <w:pPr>
        <w:spacing w:before="0"/>
        <w:rPr>
          <w:rFonts w:cs="Arial"/>
          <w:lang w:val="sr-Cyrl-RS" w:eastAsia="zh-CN"/>
        </w:rPr>
      </w:pPr>
      <w:r w:rsidRPr="00B05C32">
        <w:rPr>
          <w:rFonts w:cs="Arial"/>
          <w:lang w:val="sr-Cyrl-RS" w:eastAsia="zh-CN"/>
        </w:rPr>
        <w:t>Место извршења Огранак ТЕНТ, локација ТЕНТ А Обреновац.</w:t>
      </w:r>
    </w:p>
    <w:p w:rsidR="00E13FFC" w:rsidRPr="00E47C2E" w:rsidRDefault="00E13FFC" w:rsidP="004559F1">
      <w:pPr>
        <w:spacing w:before="0"/>
        <w:rPr>
          <w:rFonts w:cs="Arial"/>
          <w:color w:val="00B0F0"/>
          <w:lang w:eastAsia="zh-CN"/>
        </w:rPr>
      </w:pPr>
    </w:p>
    <w:p w:rsidR="008112A2" w:rsidRPr="00E47C2E" w:rsidRDefault="008112A2" w:rsidP="006063B6">
      <w:pPr>
        <w:pStyle w:val="Heading10"/>
        <w:numPr>
          <w:ilvl w:val="1"/>
          <w:numId w:val="16"/>
        </w:numPr>
        <w:rPr>
          <w:rFonts w:cs="Arial"/>
        </w:rPr>
      </w:pPr>
      <w:r w:rsidRPr="00E47C2E">
        <w:rPr>
          <w:rFonts w:cs="Arial"/>
        </w:rPr>
        <w:t>Квалитативни и квантитативни пријем</w:t>
      </w:r>
    </w:p>
    <w:p w:rsidR="009D3BE8" w:rsidRPr="00E47C2E" w:rsidRDefault="009D3BE8" w:rsidP="009D3BE8">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огранак ТЕНТ – локација ТЕНТ А Обреновац</w:t>
      </w:r>
      <w:r w:rsidRPr="00E47C2E">
        <w:rPr>
          <w:rFonts w:cs="Arial"/>
        </w:rPr>
        <w:t>.</w:t>
      </w:r>
      <w:proofErr w:type="gramEnd"/>
    </w:p>
    <w:p w:rsidR="009D3BE8" w:rsidRPr="00E47C2E" w:rsidRDefault="009D3BE8" w:rsidP="009D3BE8">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9D3BE8" w:rsidRPr="00497E5F" w:rsidRDefault="009D3BE8" w:rsidP="009D3BE8">
      <w:pPr>
        <w:pStyle w:val="KDParagraf"/>
        <w:spacing w:before="0"/>
        <w:rPr>
          <w:rFonts w:cs="Arial"/>
        </w:rPr>
      </w:pPr>
      <w:r>
        <w:rPr>
          <w:rFonts w:cs="Arial"/>
          <w:lang w:val="sr-Cyrl-RS"/>
        </w:rPr>
        <w:t xml:space="preserve">Изабрани понуђач </w:t>
      </w:r>
      <w:r w:rsidRPr="00E47C2E">
        <w:rPr>
          <w:rFonts w:cs="Arial"/>
        </w:rPr>
        <w:t xml:space="preserve">се обавезује да недостатке установљене од стране </w:t>
      </w:r>
      <w:r>
        <w:rPr>
          <w:rFonts w:cs="Arial"/>
          <w:lang w:val="sr-Cyrl-RS"/>
        </w:rPr>
        <w:t>наручиоца</w:t>
      </w:r>
      <w:r w:rsidRPr="00E47C2E">
        <w:rPr>
          <w:rFonts w:cs="Arial"/>
        </w:rPr>
        <w:t xml:space="preserve"> приликом квалитативног пријема отклони у року од </w:t>
      </w:r>
      <w:r>
        <w:rPr>
          <w:rFonts w:cs="Arial"/>
          <w:lang w:val="sr-Cyrl-RS"/>
        </w:rPr>
        <w:t>два</w:t>
      </w:r>
      <w:r w:rsidRPr="00E47C2E">
        <w:rPr>
          <w:rFonts w:cs="Arial"/>
        </w:rPr>
        <w:t xml:space="preserve"> (словима: </w:t>
      </w:r>
      <w:r>
        <w:rPr>
          <w:rFonts w:cs="Arial"/>
          <w:lang w:val="sr-Cyrl-RS"/>
        </w:rPr>
        <w:t xml:space="preserve">два </w:t>
      </w:r>
      <w:r w:rsidRPr="00E47C2E">
        <w:rPr>
          <w:rFonts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4D14FC" w:rsidP="006063B6">
      <w:pPr>
        <w:pStyle w:val="Heading10"/>
        <w:numPr>
          <w:ilvl w:val="1"/>
          <w:numId w:val="16"/>
        </w:numPr>
        <w:rPr>
          <w:rFonts w:cs="Arial"/>
          <w:color w:val="00B0F0"/>
        </w:rPr>
      </w:pPr>
      <w:bookmarkStart w:id="23" w:name="_Toc441651543"/>
      <w:bookmarkStart w:id="24" w:name="_Toc442559881"/>
      <w:r w:rsidRPr="00E47C2E">
        <w:rPr>
          <w:rFonts w:cs="Arial"/>
        </w:rPr>
        <w:t>Гарантни рок</w:t>
      </w:r>
      <w:bookmarkEnd w:id="23"/>
      <w:bookmarkEnd w:id="24"/>
    </w:p>
    <w:p w:rsidR="00B05C32" w:rsidRPr="000D72EF" w:rsidRDefault="00B05C32" w:rsidP="00B05C32">
      <w:pPr>
        <w:spacing w:before="0"/>
        <w:rPr>
          <w:rFonts w:cs="Arial"/>
          <w:lang w:val="sr-Cyrl-RS" w:eastAsia="zh-CN"/>
        </w:rPr>
      </w:pPr>
      <w:proofErr w:type="gramStart"/>
      <w:r w:rsidRPr="00B05C32">
        <w:rPr>
          <w:rFonts w:cs="Arial"/>
          <w:lang w:eastAsia="zh-CN"/>
        </w:rPr>
        <w:t xml:space="preserve">Гарантни рок на </w:t>
      </w:r>
      <w:r w:rsidR="000D72EF">
        <w:rPr>
          <w:rFonts w:cs="Arial"/>
          <w:lang w:val="sr-Cyrl-RS" w:eastAsia="zh-CN"/>
        </w:rPr>
        <w:t xml:space="preserve">извршене услуге </w:t>
      </w:r>
      <w:r w:rsidR="001852BB">
        <w:rPr>
          <w:rFonts w:cs="Arial"/>
          <w:lang w:val="sr-Cyrl-RS" w:eastAsia="zh-CN"/>
        </w:rPr>
        <w:t>не може бити краћи од</w:t>
      </w:r>
      <w:r w:rsidRPr="00B05C32">
        <w:rPr>
          <w:rFonts w:cs="Arial"/>
          <w:lang w:eastAsia="zh-CN"/>
        </w:rPr>
        <w:t xml:space="preserve"> 12 месеци</w:t>
      </w:r>
      <w:r w:rsidR="000D72EF">
        <w:rPr>
          <w:rFonts w:cs="Arial"/>
          <w:lang w:val="sr-Cyrl-RS" w:eastAsia="zh-CN"/>
        </w:rPr>
        <w:t>.</w:t>
      </w:r>
      <w:proofErr w:type="gramEnd"/>
    </w:p>
    <w:p w:rsidR="00B05C32" w:rsidRPr="00B05C32" w:rsidRDefault="00B05C32" w:rsidP="00B05C32">
      <w:pPr>
        <w:spacing w:before="0"/>
        <w:rPr>
          <w:rFonts w:cs="Arial"/>
          <w:lang w:eastAsia="zh-CN"/>
        </w:rPr>
      </w:pPr>
      <w:proofErr w:type="gramStart"/>
      <w:r w:rsidRPr="00B05C32">
        <w:rPr>
          <w:rFonts w:cs="Arial"/>
          <w:lang w:eastAsia="zh-CN"/>
        </w:rPr>
        <w:t xml:space="preserve">Приликом </w:t>
      </w:r>
      <w:r w:rsidRPr="00B05C32">
        <w:rPr>
          <w:rFonts w:cs="Arial"/>
          <w:lang w:val="sr-Cyrl-RS" w:eastAsia="zh-CN"/>
        </w:rPr>
        <w:t>извршења услуге</w:t>
      </w:r>
      <w:r w:rsidRPr="00B05C32">
        <w:rPr>
          <w:rFonts w:cs="Arial"/>
          <w:lang w:eastAsia="zh-CN"/>
        </w:rPr>
        <w:t xml:space="preserve"> </w:t>
      </w:r>
      <w:r w:rsidRPr="00B05C32">
        <w:rPr>
          <w:rFonts w:cs="Arial"/>
          <w:lang w:val="sr-Cyrl-RS" w:eastAsia="zh-CN"/>
        </w:rPr>
        <w:t>Изабрани понуђач</w:t>
      </w:r>
      <w:r w:rsidRPr="00B05C32">
        <w:rPr>
          <w:rFonts w:cs="Arial"/>
          <w:lang w:eastAsia="zh-CN"/>
        </w:rPr>
        <w:t xml:space="preserve"> је обавезан да води рачуна да се не оштете околни објекти као и да се не оштете инсталације у зони радова које су ново изведене или постојеће.</w:t>
      </w:r>
      <w:proofErr w:type="gramEnd"/>
      <w:r w:rsidRPr="00B05C32">
        <w:rPr>
          <w:rFonts w:cs="Arial"/>
          <w:lang w:eastAsia="zh-CN"/>
        </w:rPr>
        <w:t xml:space="preserve"> </w:t>
      </w:r>
      <w:proofErr w:type="gramStart"/>
      <w:r w:rsidRPr="00B05C32">
        <w:rPr>
          <w:rFonts w:cs="Arial"/>
          <w:lang w:eastAsia="zh-CN"/>
        </w:rPr>
        <w:t xml:space="preserve">Сваку учињену штету, намерно или ненамерно, </w:t>
      </w:r>
      <w:r w:rsidRPr="00B05C32">
        <w:rPr>
          <w:rFonts w:cs="Arial"/>
          <w:lang w:val="sr-Cyrl-RS" w:eastAsia="zh-CN"/>
        </w:rPr>
        <w:t>Изабрани понуђач</w:t>
      </w:r>
      <w:r w:rsidRPr="00B05C32">
        <w:rPr>
          <w:rFonts w:cs="Arial"/>
          <w:lang w:eastAsia="zh-CN"/>
        </w:rPr>
        <w:t xml:space="preserve"> је дужан да је надокнади односно да поправи квар.</w:t>
      </w:r>
      <w:proofErr w:type="gramEnd"/>
      <w:r w:rsidRPr="00B05C32">
        <w:rPr>
          <w:rFonts w:cs="Arial"/>
          <w:lang w:eastAsia="zh-CN"/>
        </w:rPr>
        <w:t xml:space="preserve"> </w:t>
      </w:r>
    </w:p>
    <w:p w:rsidR="00B05C32" w:rsidRPr="00B05C32" w:rsidRDefault="00B05C32" w:rsidP="00B05C32">
      <w:pPr>
        <w:spacing w:before="0"/>
        <w:rPr>
          <w:rFonts w:cs="Arial"/>
          <w:lang w:eastAsia="zh-CN"/>
        </w:rPr>
      </w:pPr>
      <w:proofErr w:type="gramStart"/>
      <w:r w:rsidRPr="00B05C32">
        <w:rPr>
          <w:rFonts w:cs="Arial"/>
          <w:lang w:eastAsia="zh-CN"/>
        </w:rPr>
        <w:t xml:space="preserve">Све отпатке или смеће које је извођач са својим радницима у току </w:t>
      </w:r>
      <w:r w:rsidRPr="00B05C32">
        <w:rPr>
          <w:rFonts w:cs="Arial"/>
          <w:lang w:val="sr-Cyrl-RS" w:eastAsia="zh-CN"/>
        </w:rPr>
        <w:t>извршења услуге</w:t>
      </w:r>
      <w:r w:rsidRPr="00B05C32">
        <w:rPr>
          <w:rFonts w:cs="Arial"/>
          <w:lang w:eastAsia="zh-CN"/>
        </w:rPr>
        <w:t xml:space="preserve"> причинио на објекту, </w:t>
      </w:r>
      <w:r w:rsidRPr="00B05C32">
        <w:rPr>
          <w:rFonts w:cs="Arial"/>
          <w:lang w:val="sr-Cyrl-RS" w:eastAsia="zh-CN"/>
        </w:rPr>
        <w:t>Изабрани понуђач</w:t>
      </w:r>
      <w:r w:rsidRPr="00B05C32">
        <w:rPr>
          <w:rFonts w:cs="Arial"/>
          <w:lang w:eastAsia="zh-CN"/>
        </w:rPr>
        <w:t xml:space="preserve"> је дужан да о свом трошку уклони са градилишта на место које му буде одређено.</w:t>
      </w:r>
      <w:proofErr w:type="gramEnd"/>
    </w:p>
    <w:p w:rsidR="00B05C32" w:rsidRPr="00B05C32" w:rsidRDefault="00B05C32" w:rsidP="00B05C32">
      <w:pPr>
        <w:spacing w:before="0"/>
        <w:rPr>
          <w:rFonts w:cs="Arial"/>
          <w:lang w:eastAsia="zh-CN"/>
        </w:rPr>
      </w:pPr>
      <w:proofErr w:type="gramStart"/>
      <w:r w:rsidRPr="00B05C32">
        <w:rPr>
          <w:rFonts w:cs="Arial"/>
          <w:lang w:eastAsia="zh-CN"/>
        </w:rPr>
        <w:t xml:space="preserve">Након завршетка монтажних радова </w:t>
      </w:r>
      <w:r w:rsidRPr="00B05C32">
        <w:rPr>
          <w:rFonts w:cs="Arial"/>
          <w:lang w:val="sr-Cyrl-RS" w:eastAsia="zh-CN"/>
        </w:rPr>
        <w:t>Изабрани понуђач</w:t>
      </w:r>
      <w:r w:rsidRPr="00B05C32">
        <w:rPr>
          <w:rFonts w:cs="Arial"/>
          <w:lang w:eastAsia="zh-CN"/>
        </w:rPr>
        <w:t xml:space="preserve"> је обавезан да изврши подешавање овешења у хладном и топлом стању и да сачини записник у чијем прилогу мора да буду наведена овешења са подешеним вредностима.</w:t>
      </w:r>
      <w:proofErr w:type="gramEnd"/>
    </w:p>
    <w:p w:rsidR="00E13FFC" w:rsidRPr="00B05C32" w:rsidRDefault="000D72EF" w:rsidP="00B05C32">
      <w:pPr>
        <w:spacing w:before="0"/>
        <w:rPr>
          <w:rFonts w:cs="Arial"/>
          <w:lang w:eastAsia="zh-CN"/>
        </w:rPr>
      </w:pPr>
      <w:r>
        <w:rPr>
          <w:rFonts w:cs="Arial"/>
          <w:lang w:val="sr-Cyrl-RS" w:eastAsia="zh-CN"/>
        </w:rPr>
        <w:t>Извршеним услугама се</w:t>
      </w:r>
      <w:r>
        <w:rPr>
          <w:rFonts w:cs="Arial"/>
          <w:lang w:eastAsia="zh-CN"/>
        </w:rPr>
        <w:t xml:space="preserve"> сматра</w:t>
      </w:r>
      <w:r w:rsidR="00B05C32" w:rsidRPr="00B05C32">
        <w:rPr>
          <w:rFonts w:cs="Arial"/>
          <w:lang w:eastAsia="zh-CN"/>
        </w:rPr>
        <w:t xml:space="preserve"> дан када извођач поднесе наручиоцу писмени извештај о завршетку уговорених радова и писмено потврди у грађевинском дневнику.</w:t>
      </w:r>
    </w:p>
    <w:p w:rsidR="00B05C32" w:rsidRPr="00E47C2E" w:rsidRDefault="00B05C32" w:rsidP="00B05C32">
      <w:pPr>
        <w:spacing w:before="0"/>
        <w:rPr>
          <w:rFonts w:cs="Arial"/>
          <w:color w:val="00B0F0"/>
          <w:lang w:eastAsia="zh-CN"/>
        </w:rPr>
      </w:pPr>
    </w:p>
    <w:p w:rsidR="00B05C32" w:rsidRPr="00B05C32" w:rsidRDefault="00B05C32" w:rsidP="006063B6">
      <w:pPr>
        <w:pStyle w:val="ListParagraph"/>
        <w:numPr>
          <w:ilvl w:val="1"/>
          <w:numId w:val="16"/>
        </w:numPr>
        <w:spacing w:before="0" w:after="120"/>
        <w:jc w:val="left"/>
        <w:rPr>
          <w:rFonts w:ascii="Arial" w:hAnsi="Arial" w:cs="Arial"/>
          <w:b/>
          <w:lang w:val="sr-Cyrl-RS"/>
        </w:rPr>
      </w:pPr>
      <w:r w:rsidRPr="00B05C32">
        <w:rPr>
          <w:rFonts w:ascii="Arial" w:hAnsi="Arial" w:cs="Arial"/>
          <w:b/>
          <w:lang w:val="sr-Cyrl-RS"/>
        </w:rPr>
        <w:t>Обилазак објекта</w:t>
      </w:r>
    </w:p>
    <w:p w:rsidR="00B05C32" w:rsidRPr="00B05C32" w:rsidRDefault="00B05C32" w:rsidP="00B05C32">
      <w:pPr>
        <w:tabs>
          <w:tab w:val="left" w:pos="9090"/>
        </w:tabs>
        <w:spacing w:before="0" w:after="60"/>
        <w:rPr>
          <w:rFonts w:cs="Arial"/>
          <w:bCs/>
          <w:lang w:val="sr-Cyrl-RS"/>
        </w:rPr>
      </w:pPr>
      <w:r w:rsidRPr="00B05C32">
        <w:rPr>
          <w:rFonts w:cs="Arial"/>
          <w:bCs/>
          <w:lang w:val="sr-Cyrl-RS"/>
        </w:rPr>
        <w:t>Обилазак објекта је пожељан и обавља се пре истека рока за подношење понуда.</w:t>
      </w:r>
    </w:p>
    <w:p w:rsidR="00B05C32" w:rsidRPr="00B05C32" w:rsidRDefault="00B05C32" w:rsidP="00B05C32">
      <w:pPr>
        <w:tabs>
          <w:tab w:val="left" w:pos="9090"/>
        </w:tabs>
        <w:spacing w:before="0" w:after="60"/>
        <w:rPr>
          <w:rFonts w:cs="Arial"/>
          <w:bCs/>
          <w:lang w:val="sr-Cyrl-RS"/>
        </w:rPr>
      </w:pPr>
      <w:r w:rsidRPr="00B05C32">
        <w:rPr>
          <w:rFonts w:cs="Arial"/>
          <w:bCs/>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B05C32" w:rsidRPr="00B05C32" w:rsidRDefault="00B05C32" w:rsidP="00B05C32">
      <w:pPr>
        <w:tabs>
          <w:tab w:val="left" w:pos="9090"/>
        </w:tabs>
        <w:spacing w:before="0" w:after="60"/>
        <w:rPr>
          <w:rFonts w:cs="Arial"/>
          <w:bCs/>
          <w:lang w:val="sr-Cyrl-RS"/>
        </w:rPr>
      </w:pPr>
      <w:r w:rsidRPr="00B05C32">
        <w:rPr>
          <w:rFonts w:cs="Arial"/>
          <w:bCs/>
          <w:lang w:val="sr-Cyrl-RS"/>
        </w:rPr>
        <w:t>Начин заказивања посете:</w:t>
      </w:r>
    </w:p>
    <w:p w:rsidR="00B05C32" w:rsidRPr="00B05C32" w:rsidRDefault="00B05C32" w:rsidP="00B05C32">
      <w:pPr>
        <w:tabs>
          <w:tab w:val="left" w:pos="9090"/>
        </w:tabs>
        <w:spacing w:before="0"/>
        <w:rPr>
          <w:rFonts w:cs="Arial"/>
          <w:lang w:val="sr-Latn-RS"/>
        </w:rPr>
      </w:pPr>
      <w:r w:rsidRPr="00B05C32">
        <w:rPr>
          <w:rFonts w:cs="Arial"/>
          <w:bCs/>
          <w:lang w:val="sr-Cyrl-RS"/>
        </w:rPr>
        <w:t xml:space="preserve">Заинтересована лица обилазак могу обавити на сопствени захтев, у термину који електронском поштом договоре директно са контакт особом </w:t>
      </w:r>
      <w:r>
        <w:rPr>
          <w:rFonts w:cs="Arial"/>
          <w:lang w:val="sr-Cyrl-RS"/>
        </w:rPr>
        <w:t>Драган Церовић</w:t>
      </w:r>
      <w:r w:rsidRPr="00B05C32">
        <w:rPr>
          <w:rFonts w:cs="Arial"/>
          <w:lang w:val="sr-Cyrl-RS"/>
        </w:rPr>
        <w:t xml:space="preserve">, </w:t>
      </w:r>
      <w:r w:rsidRPr="00B05C32">
        <w:rPr>
          <w:rFonts w:cs="Arial"/>
          <w:lang w:val="sr-Latn-RS"/>
        </w:rPr>
        <w:t>e</w:t>
      </w:r>
      <w:r w:rsidRPr="00B05C32">
        <w:rPr>
          <w:rFonts w:cs="Arial"/>
          <w:lang w:val="sr-Cyrl-RS"/>
        </w:rPr>
        <w:t>–</w:t>
      </w:r>
      <w:r w:rsidRPr="00B05C32">
        <w:rPr>
          <w:rFonts w:cs="Arial"/>
          <w:lang w:val="sr-Latn-RS"/>
        </w:rPr>
        <w:t xml:space="preserve">mail: </w:t>
      </w:r>
      <w:r>
        <w:rPr>
          <w:rFonts w:cs="Arial"/>
          <w:lang w:val="sr-Latn-RS"/>
        </w:rPr>
        <w:t>dragan.cerovic</w:t>
      </w:r>
      <w:r w:rsidRPr="00B05C32">
        <w:rPr>
          <w:rFonts w:cs="Arial"/>
          <w:lang w:val="sr-Cyrl-RS"/>
        </w:rPr>
        <w:t>@</w:t>
      </w:r>
      <w:r w:rsidRPr="00B05C32">
        <w:rPr>
          <w:rFonts w:cs="Arial"/>
          <w:lang w:val="sr-Latn-RS"/>
        </w:rPr>
        <w:t>eps.rs</w:t>
      </w:r>
      <w:r w:rsidRPr="00B05C32">
        <w:rPr>
          <w:rFonts w:cs="Arial"/>
          <w:bCs/>
          <w:lang w:val="sr-Cyrl-RS"/>
        </w:rPr>
        <w:t>.</w:t>
      </w: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B05C32" w:rsidRDefault="00B05C32">
      <w:pPr>
        <w:spacing w:before="0"/>
        <w:jc w:val="left"/>
        <w:rPr>
          <w:rFonts w:cs="Arial"/>
          <w:b/>
          <w:lang w:val="sr-Cyrl-CS" w:eastAsia="ar-SA"/>
        </w:rPr>
      </w:pPr>
      <w:bookmarkStart w:id="25" w:name="_Toc442559884"/>
      <w:r>
        <w:rPr>
          <w:rFonts w:cs="Arial"/>
        </w:rPr>
        <w:br w:type="page"/>
      </w:r>
    </w:p>
    <w:p w:rsidR="00756A02" w:rsidRPr="00E47C2E" w:rsidRDefault="00756A02" w:rsidP="006063B6">
      <w:pPr>
        <w:pStyle w:val="Heading10"/>
        <w:numPr>
          <w:ilvl w:val="0"/>
          <w:numId w:val="16"/>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063B6">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63B6">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63B6">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63B6">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63B6">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63B6">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063B6">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63B6">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63B6">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63B6">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7917D8" w:rsidP="00562AED">
            <w:pPr>
              <w:rPr>
                <w:rFonts w:cs="Arial"/>
                <w:b/>
                <w:lang w:val="sr-Latn-CS" w:eastAsia="sr-Latn-CS"/>
              </w:rPr>
            </w:pPr>
            <w:r>
              <w:rPr>
                <w:rFonts w:cs="Arial"/>
                <w:lang w:val="sr-Latn-CS" w:eastAsia="sr-Latn-CS"/>
              </w:rPr>
              <w:t>Потписан</w:t>
            </w:r>
            <w:r w:rsidR="00562AED" w:rsidRPr="00E47C2E">
              <w:rPr>
                <w:rFonts w:cs="Arial"/>
                <w:lang w:val="sr-Latn-CS" w:eastAsia="sr-Latn-CS"/>
              </w:rPr>
              <w:t xml:space="preserve"> Образац изјаве на основу члан</w:t>
            </w:r>
            <w:r w:rsidR="00B05C32">
              <w:rPr>
                <w:rFonts w:cs="Arial"/>
                <w:lang w:val="sr-Latn-CS" w:eastAsia="sr-Latn-CS"/>
              </w:rPr>
              <w:t>а 75. став 2. ЗЈН(Образац бр.</w:t>
            </w:r>
            <w:r w:rsidR="00B05C32">
              <w:rPr>
                <w:rFonts w:cs="Arial"/>
                <w:lang w:val="sr-Cyrl-RS" w:eastAsia="sr-Latn-CS"/>
              </w:rPr>
              <w:t>4</w:t>
            </w:r>
            <w:r w:rsidR="00562AED"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063B6">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007917D8">
              <w:rPr>
                <w:rFonts w:cs="Arial"/>
                <w:lang w:val="sr-Latn-CS" w:eastAsia="sr-Latn-CS"/>
              </w:rPr>
              <w:t>.</w:t>
            </w:r>
            <w:r w:rsidRPr="00E47C2E">
              <w:rPr>
                <w:rFonts w:cs="Arial"/>
                <w:lang w:val="sr-Latn-CS" w:eastAsia="sr-Latn-CS"/>
              </w:rPr>
              <w:t xml:space="preserve"> </w:t>
            </w:r>
          </w:p>
          <w:p w:rsidR="00562AED" w:rsidRPr="00E47C2E" w:rsidRDefault="00562AED" w:rsidP="006063B6">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7917D8">
              <w:rPr>
                <w:rFonts w:cs="Arial"/>
                <w:lang w:val="sr-Latn-CS" w:eastAsia="sr-Latn-CS"/>
              </w:rPr>
              <w:t>пе понуђача.</w:t>
            </w:r>
          </w:p>
          <w:p w:rsidR="005E487E" w:rsidRPr="00E47C2E" w:rsidRDefault="00562AED" w:rsidP="006063B6">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7917D8">
              <w:rPr>
                <w:rFonts w:cs="Arial"/>
                <w:lang w:val="sr-Latn-CS" w:eastAsia="sr-Latn-CS"/>
              </w:rPr>
              <w:t>подизвођача.</w:t>
            </w: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B05C32" w:rsidRDefault="00175774" w:rsidP="003A4822">
            <w:pPr>
              <w:jc w:val="center"/>
              <w:rPr>
                <w:rFonts w:cs="Arial"/>
              </w:rPr>
            </w:pPr>
            <w:r w:rsidRPr="00B05C32">
              <w:rPr>
                <w:rFonts w:cs="Arial"/>
              </w:rPr>
              <w:lastRenderedPageBreak/>
              <w:t>5.</w:t>
            </w:r>
          </w:p>
        </w:tc>
        <w:tc>
          <w:tcPr>
            <w:tcW w:w="8430" w:type="dxa"/>
          </w:tcPr>
          <w:p w:rsidR="00562AED" w:rsidRPr="00B05C32" w:rsidRDefault="00562AED" w:rsidP="00562AED">
            <w:pPr>
              <w:snapToGrid w:val="0"/>
              <w:rPr>
                <w:rFonts w:cs="Arial"/>
                <w:u w:val="single"/>
                <w:lang w:val="sr-Latn-CS" w:eastAsia="sr-Latn-CS"/>
              </w:rPr>
            </w:pPr>
            <w:r w:rsidRPr="00B05C32">
              <w:rPr>
                <w:rFonts w:cs="Arial"/>
                <w:b/>
                <w:u w:val="single"/>
                <w:lang w:val="sr-Latn-CS" w:eastAsia="sr-Latn-CS"/>
              </w:rPr>
              <w:t>Услов</w:t>
            </w:r>
            <w:r w:rsidRPr="00B05C32">
              <w:rPr>
                <w:rFonts w:cs="Arial"/>
                <w:u w:val="single"/>
                <w:lang w:val="sr-Latn-CS" w:eastAsia="sr-Latn-CS"/>
              </w:rPr>
              <w:t>:</w:t>
            </w:r>
          </w:p>
          <w:p w:rsidR="00562AED" w:rsidRPr="00B05C32" w:rsidRDefault="00562AED" w:rsidP="006063B6">
            <w:pPr>
              <w:pStyle w:val="ListParagraph"/>
              <w:numPr>
                <w:ilvl w:val="0"/>
                <w:numId w:val="30"/>
              </w:numPr>
              <w:snapToGrid w:val="0"/>
              <w:ind w:left="362"/>
              <w:rPr>
                <w:rFonts w:ascii="Arial" w:hAnsi="Arial" w:cs="Arial"/>
                <w:u w:val="single"/>
                <w:lang w:val="sr-Latn-CS" w:eastAsia="sr-Latn-CS"/>
              </w:rPr>
            </w:pPr>
            <w:r w:rsidRPr="00B05C32">
              <w:rPr>
                <w:rFonts w:ascii="Arial" w:hAnsi="Arial" w:cs="Arial"/>
                <w:lang w:val="ru-RU" w:eastAsia="sr-Latn-CS"/>
              </w:rPr>
              <w:t xml:space="preserve">да има </w:t>
            </w:r>
            <w:r w:rsidR="00B05C32" w:rsidRPr="00B05C32">
              <w:rPr>
                <w:rFonts w:ascii="Arial" w:hAnsi="Arial" w:cs="Arial"/>
                <w:lang w:val="sr-Cyrl-RS" w:eastAsia="sr-Latn-CS"/>
              </w:rPr>
              <w:t>Лиценцу за извођење машинских радова на термотехничким, термоенергетских, процесних и гасних инсталација за термоелектране снаге 10 и више МW - И052М1 које издаје Министарство надлежно за послове грађевинарства.</w:t>
            </w:r>
          </w:p>
          <w:p w:rsidR="00562AED" w:rsidRPr="00B05C32" w:rsidRDefault="00562AED" w:rsidP="00562AED">
            <w:pPr>
              <w:snapToGrid w:val="0"/>
              <w:rPr>
                <w:rFonts w:cs="Arial"/>
                <w:b/>
                <w:u w:val="single"/>
                <w:lang w:val="sr-Latn-CS" w:eastAsia="sr-Latn-CS"/>
              </w:rPr>
            </w:pPr>
            <w:r w:rsidRPr="00B05C32">
              <w:rPr>
                <w:rFonts w:cs="Arial"/>
                <w:b/>
                <w:u w:val="single"/>
                <w:lang w:val="sr-Latn-CS" w:eastAsia="sr-Latn-CS"/>
              </w:rPr>
              <w:t>Доказ:</w:t>
            </w:r>
          </w:p>
          <w:p w:rsidR="00175774" w:rsidRPr="00B05C32" w:rsidRDefault="00B05C32" w:rsidP="006063B6">
            <w:pPr>
              <w:pStyle w:val="ListParagraph"/>
              <w:numPr>
                <w:ilvl w:val="0"/>
                <w:numId w:val="30"/>
              </w:numPr>
              <w:snapToGrid w:val="0"/>
              <w:ind w:left="362"/>
              <w:rPr>
                <w:rFonts w:ascii="Arial" w:hAnsi="Arial" w:cs="Arial"/>
                <w:u w:val="single"/>
                <w:lang w:val="sr-Latn-CS" w:eastAsia="sr-Latn-CS"/>
              </w:rPr>
            </w:pPr>
            <w:r w:rsidRPr="00B05C32">
              <w:rPr>
                <w:rFonts w:ascii="Arial" w:hAnsi="Arial" w:cs="Arial"/>
                <w:lang w:val="ru-RU" w:eastAsia="sr-Latn-CS"/>
              </w:rPr>
              <w:t xml:space="preserve">фотокопија Лиценце </w:t>
            </w:r>
            <w:r w:rsidRPr="00B05C32">
              <w:rPr>
                <w:rFonts w:ascii="Arial" w:hAnsi="Arial" w:cs="Arial"/>
                <w:lang w:val="sr-Cyrl-RS" w:eastAsia="sr-Latn-CS"/>
              </w:rPr>
              <w:t>за извођење машинских радова на термотехничким, термоенергетских, процесних и гасних инсталација за термоелектране снаге 10 и више МW - И052М1 које издаје Министарство надлежно за послове грађевинарства.</w:t>
            </w:r>
          </w:p>
          <w:p w:rsidR="00926B08" w:rsidRPr="00B05C32" w:rsidRDefault="00926B08" w:rsidP="00926B08">
            <w:pPr>
              <w:snapToGrid w:val="0"/>
              <w:rPr>
                <w:rFonts w:cs="Arial"/>
                <w:b/>
                <w:lang w:val="ru-RU"/>
              </w:rPr>
            </w:pPr>
            <w:r w:rsidRPr="00B05C32">
              <w:rPr>
                <w:rFonts w:cs="Arial"/>
                <w:b/>
                <w:lang w:val="ru-RU"/>
              </w:rPr>
              <w:t xml:space="preserve">Напомена: </w:t>
            </w:r>
          </w:p>
          <w:p w:rsidR="00926B08" w:rsidRPr="00B05C32" w:rsidRDefault="00926B08" w:rsidP="006063B6">
            <w:pPr>
              <w:numPr>
                <w:ilvl w:val="0"/>
                <w:numId w:val="25"/>
              </w:numPr>
              <w:snapToGrid w:val="0"/>
              <w:spacing w:before="0"/>
              <w:rPr>
                <w:rFonts w:cs="Arial"/>
                <w:lang w:val="ru-RU"/>
              </w:rPr>
            </w:pPr>
            <w:r w:rsidRPr="00B05C3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B05C32" w:rsidRDefault="00926B08" w:rsidP="006063B6">
            <w:pPr>
              <w:numPr>
                <w:ilvl w:val="0"/>
                <w:numId w:val="25"/>
              </w:numPr>
              <w:snapToGrid w:val="0"/>
              <w:spacing w:before="0"/>
              <w:rPr>
                <w:rFonts w:cs="Arial"/>
                <w:lang w:val="ru-RU"/>
              </w:rPr>
            </w:pPr>
            <w:r w:rsidRPr="00B05C3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B05C32" w:rsidRDefault="00926B08" w:rsidP="006063B6">
            <w:pPr>
              <w:numPr>
                <w:ilvl w:val="0"/>
                <w:numId w:val="25"/>
              </w:numPr>
              <w:snapToGrid w:val="0"/>
              <w:spacing w:before="0"/>
              <w:rPr>
                <w:rFonts w:cs="Arial"/>
              </w:rPr>
            </w:pPr>
            <w:r w:rsidRPr="00B05C3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B05C32" w:rsidRDefault="00562AED" w:rsidP="00562AED">
            <w:pPr>
              <w:ind w:right="-180"/>
              <w:jc w:val="center"/>
              <w:rPr>
                <w:rFonts w:cs="Arial"/>
                <w:b/>
                <w:lang w:val="sr-Latn-CS" w:eastAsia="sr-Latn-CS"/>
              </w:rPr>
            </w:pPr>
            <w:r w:rsidRPr="00B05C32">
              <w:rPr>
                <w:rFonts w:cs="Arial"/>
                <w:b/>
                <w:lang w:val="sr-Latn-CS" w:eastAsia="sr-Latn-CS"/>
              </w:rPr>
              <w:t xml:space="preserve">4.2  ДОДАТНИ УСЛОВИ </w:t>
            </w:r>
          </w:p>
          <w:p w:rsidR="00175774" w:rsidRPr="00B05C32" w:rsidRDefault="00562AED" w:rsidP="00B05C32">
            <w:pPr>
              <w:snapToGrid w:val="0"/>
              <w:jc w:val="center"/>
              <w:rPr>
                <w:rFonts w:cs="Arial"/>
                <w:b/>
                <w:color w:val="00B0F0"/>
                <w:lang w:val="sr-Cyrl-RS" w:eastAsia="sr-Latn-CS"/>
              </w:rPr>
            </w:pPr>
            <w:r w:rsidRPr="00B05C3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C94863" w:rsidRDefault="00C94863" w:rsidP="003A4822">
            <w:pPr>
              <w:jc w:val="center"/>
              <w:rPr>
                <w:rFonts w:cs="Arial"/>
              </w:rPr>
            </w:pPr>
            <w:r w:rsidRPr="00C94863">
              <w:rPr>
                <w:rFonts w:cs="Arial"/>
                <w:lang w:val="sr-Cyrl-RS"/>
              </w:rPr>
              <w:t>6</w:t>
            </w:r>
            <w:r w:rsidR="00175774" w:rsidRPr="00C94863">
              <w:rPr>
                <w:rFonts w:cs="Arial"/>
              </w:rPr>
              <w:t>.</w:t>
            </w:r>
          </w:p>
        </w:tc>
        <w:tc>
          <w:tcPr>
            <w:tcW w:w="8430" w:type="dxa"/>
          </w:tcPr>
          <w:p w:rsidR="00926B08" w:rsidRPr="00C94863" w:rsidRDefault="00926B08" w:rsidP="00926B08">
            <w:pPr>
              <w:autoSpaceDE w:val="0"/>
              <w:autoSpaceDN w:val="0"/>
              <w:adjustRightInd w:val="0"/>
              <w:rPr>
                <w:rFonts w:cs="Arial"/>
                <w:b/>
                <w:lang w:val="sr-Latn-CS" w:eastAsia="sr-Latn-CS"/>
              </w:rPr>
            </w:pPr>
            <w:r w:rsidRPr="00C94863">
              <w:rPr>
                <w:rFonts w:cs="Arial"/>
                <w:b/>
                <w:u w:val="single"/>
                <w:lang w:val="sr-Latn-CS" w:eastAsia="sr-Latn-CS"/>
              </w:rPr>
              <w:t>Услов:</w:t>
            </w:r>
          </w:p>
          <w:p w:rsidR="00926B08" w:rsidRPr="00C94863" w:rsidRDefault="00926B08" w:rsidP="00926B08">
            <w:pPr>
              <w:autoSpaceDE w:val="0"/>
              <w:autoSpaceDN w:val="0"/>
              <w:adjustRightInd w:val="0"/>
              <w:rPr>
                <w:rFonts w:cs="Arial"/>
                <w:lang w:val="sr-Latn-CS" w:eastAsia="sr-Latn-CS"/>
              </w:rPr>
            </w:pPr>
            <w:r w:rsidRPr="00C94863">
              <w:rPr>
                <w:rFonts w:cs="Arial"/>
                <w:lang w:val="sr-Latn-CS" w:eastAsia="sr-Latn-CS"/>
              </w:rPr>
              <w:t xml:space="preserve">Пословни капацитет </w:t>
            </w:r>
          </w:p>
          <w:p w:rsidR="00926B08" w:rsidRPr="00C94863" w:rsidRDefault="00926B08" w:rsidP="00926B08">
            <w:pPr>
              <w:autoSpaceDE w:val="0"/>
              <w:autoSpaceDN w:val="0"/>
              <w:adjustRightInd w:val="0"/>
              <w:spacing w:before="0"/>
              <w:rPr>
                <w:rFonts w:cs="Arial"/>
                <w:lang w:val="sr-Latn-CS" w:eastAsia="sr-Latn-CS"/>
              </w:rPr>
            </w:pPr>
            <w:r w:rsidRPr="00C94863">
              <w:rPr>
                <w:rFonts w:cs="Arial"/>
                <w:lang w:val="sr-Latn-CS" w:eastAsia="sr-Latn-CS"/>
              </w:rPr>
              <w:t xml:space="preserve">Понуђач располаже </w:t>
            </w:r>
            <w:r w:rsidR="00C94863" w:rsidRPr="00C94863">
              <w:rPr>
                <w:rFonts w:cs="Arial"/>
                <w:lang w:val="sr-Cyrl-RS" w:eastAsia="sr-Latn-CS"/>
              </w:rPr>
              <w:t>минималним</w:t>
            </w:r>
            <w:r w:rsidRPr="00C94863">
              <w:rPr>
                <w:rFonts w:cs="Arial"/>
                <w:lang w:val="sr-Latn-CS" w:eastAsia="sr-Latn-CS"/>
              </w:rPr>
              <w:t xml:space="preserve"> </w:t>
            </w:r>
            <w:r w:rsidRPr="00C94863">
              <w:rPr>
                <w:rFonts w:cs="Arial"/>
                <w:b/>
                <w:lang w:val="sr-Latn-CS" w:eastAsia="sr-Latn-CS"/>
              </w:rPr>
              <w:t>пословним капацитетом</w:t>
            </w:r>
            <w:r w:rsidRPr="00C94863">
              <w:rPr>
                <w:rFonts w:cs="Arial"/>
                <w:lang w:val="sr-Latn-CS" w:eastAsia="sr-Latn-CS"/>
              </w:rPr>
              <w:t xml:space="preserve"> ако:</w:t>
            </w:r>
          </w:p>
          <w:p w:rsidR="00926B08" w:rsidRPr="00C94863" w:rsidRDefault="00B05C32" w:rsidP="006063B6">
            <w:pPr>
              <w:pStyle w:val="ListParagraph"/>
              <w:numPr>
                <w:ilvl w:val="0"/>
                <w:numId w:val="26"/>
              </w:numPr>
              <w:autoSpaceDE w:val="0"/>
              <w:autoSpaceDN w:val="0"/>
              <w:adjustRightInd w:val="0"/>
              <w:spacing w:before="0" w:after="0" w:line="240" w:lineRule="auto"/>
              <w:rPr>
                <w:rFonts w:ascii="Arial" w:hAnsi="Arial" w:cs="Arial"/>
                <w:lang w:val="sr-Latn-RS" w:eastAsia="sr-Latn-CS"/>
              </w:rPr>
            </w:pPr>
            <w:r w:rsidRPr="00C94863">
              <w:rPr>
                <w:rFonts w:ascii="Arial" w:hAnsi="Arial" w:cs="Arial"/>
                <w:lang w:val="sr-Cyrl-RS" w:eastAsia="sr-Latn-CS"/>
              </w:rPr>
              <w:t xml:space="preserve">je у периоду од последњих 5 година (2015,2016,2017,2018 и 2019.) вршио предметне услуге које обухватају демонтажно-монтажне радове овешења са реконструкцијом система овешења и помоћном челичном конструкцијом на опреми на термоелектранама које као погонско гориво користе лигнит и имају снагу једнаку или већу од  200 MW, </w:t>
            </w:r>
            <w:r w:rsidRPr="00C94863">
              <w:rPr>
                <w:rFonts w:ascii="Arial" w:hAnsi="Arial" w:cs="Arial"/>
                <w:lang w:eastAsia="sr-Latn-CS"/>
              </w:rPr>
              <w:t xml:space="preserve">и да у уговореном року, </w:t>
            </w:r>
            <w:r w:rsidRPr="00C94863">
              <w:rPr>
                <w:rFonts w:ascii="Arial" w:hAnsi="Arial" w:cs="Arial"/>
                <w:lang w:val="sr-Latn-RS" w:eastAsia="sr-Latn-CS"/>
              </w:rPr>
              <w:t xml:space="preserve">обиму и квалитету и да до дана издавања потврде о референтним набавкама </w:t>
            </w:r>
            <w:r w:rsidRPr="00C94863">
              <w:rPr>
                <w:rFonts w:ascii="Arial" w:hAnsi="Arial" w:cs="Arial"/>
                <w:lang w:val="sr-Cyrl-RS" w:eastAsia="sr-Latn-CS"/>
              </w:rPr>
              <w:t>поштовао обавезе из гарантног рока</w:t>
            </w:r>
            <w:r w:rsidRPr="00C94863">
              <w:rPr>
                <w:rFonts w:ascii="Arial" w:hAnsi="Arial" w:cs="Arial"/>
                <w:lang w:val="sr-Latn-RS" w:eastAsia="sr-Latn-CS"/>
              </w:rPr>
              <w:t>.</w:t>
            </w:r>
            <w:r w:rsidRPr="00C94863">
              <w:rPr>
                <w:rFonts w:ascii="Arial" w:hAnsi="Arial" w:cs="Arial"/>
                <w:lang w:val="sr-Cyrl-RS" w:eastAsia="sr-Latn-CS"/>
              </w:rPr>
              <w:t xml:space="preserve"> </w:t>
            </w:r>
          </w:p>
          <w:p w:rsidR="00926B08" w:rsidRPr="00C94863" w:rsidRDefault="00926B08" w:rsidP="006063B6">
            <w:pPr>
              <w:pStyle w:val="ListParagraph"/>
              <w:numPr>
                <w:ilvl w:val="0"/>
                <w:numId w:val="26"/>
              </w:numPr>
              <w:autoSpaceDE w:val="0"/>
              <w:autoSpaceDN w:val="0"/>
              <w:adjustRightInd w:val="0"/>
              <w:spacing w:before="0" w:after="0" w:line="240" w:lineRule="auto"/>
              <w:rPr>
                <w:rFonts w:ascii="Arial" w:hAnsi="Arial" w:cs="Arial"/>
                <w:lang w:val="sr-Latn-CS" w:eastAsia="sr-Latn-CS"/>
              </w:rPr>
            </w:pPr>
            <w:r w:rsidRPr="00C94863">
              <w:rPr>
                <w:rFonts w:ascii="Arial" w:hAnsi="Arial" w:cs="Arial"/>
                <w:lang w:val="sr-Latn-CS" w:eastAsia="sr-Latn-CS"/>
              </w:rPr>
              <w:lastRenderedPageBreak/>
              <w:t xml:space="preserve">има </w:t>
            </w:r>
            <w:r w:rsidR="00C94863" w:rsidRPr="00C94863">
              <w:rPr>
                <w:rFonts w:ascii="Arial" w:hAnsi="Arial" w:cs="Arial"/>
                <w:lang w:val="sr-Latn-CS" w:eastAsia="sr-Latn-CS"/>
              </w:rPr>
              <w:t xml:space="preserve">важеће сертификате: ISO 9001, ISO </w:t>
            </w:r>
            <w:r w:rsidR="00F17EEB">
              <w:rPr>
                <w:rFonts w:ascii="Arial" w:hAnsi="Arial" w:cs="Arial"/>
                <w:lang w:val="sr-Latn-RS" w:eastAsia="sr-Latn-CS"/>
              </w:rPr>
              <w:t>14</w:t>
            </w:r>
            <w:r w:rsidR="00C94863" w:rsidRPr="00C94863">
              <w:rPr>
                <w:rFonts w:ascii="Arial" w:hAnsi="Arial" w:cs="Arial"/>
                <w:lang w:val="sr-Latn-CS" w:eastAsia="sr-Latn-CS"/>
              </w:rPr>
              <w:t>001, OHSAS 18001, ISO 3834-2</w:t>
            </w:r>
          </w:p>
          <w:p w:rsidR="00926B08" w:rsidRPr="00C94863" w:rsidRDefault="00926B08" w:rsidP="00926B08">
            <w:pPr>
              <w:autoSpaceDE w:val="0"/>
              <w:autoSpaceDN w:val="0"/>
              <w:adjustRightInd w:val="0"/>
              <w:rPr>
                <w:rFonts w:cs="Arial"/>
                <w:b/>
                <w:u w:val="single"/>
                <w:lang w:val="sr-Latn-CS" w:eastAsia="sr-Latn-CS"/>
              </w:rPr>
            </w:pPr>
            <w:r w:rsidRPr="00C94863">
              <w:rPr>
                <w:rFonts w:cs="Arial"/>
                <w:b/>
                <w:u w:val="single"/>
                <w:lang w:val="sr-Latn-CS" w:eastAsia="sr-Latn-CS"/>
              </w:rPr>
              <w:t xml:space="preserve">Доказ: </w:t>
            </w:r>
          </w:p>
          <w:p w:rsidR="00C94863" w:rsidRPr="00C94863" w:rsidRDefault="00C94863" w:rsidP="006063B6">
            <w:pPr>
              <w:pStyle w:val="ListParagraph"/>
              <w:numPr>
                <w:ilvl w:val="0"/>
                <w:numId w:val="26"/>
              </w:numPr>
              <w:autoSpaceDE w:val="0"/>
              <w:autoSpaceDN w:val="0"/>
              <w:adjustRightInd w:val="0"/>
              <w:spacing w:before="0" w:after="0" w:line="240" w:lineRule="auto"/>
              <w:rPr>
                <w:rFonts w:ascii="Arial" w:hAnsi="Arial" w:cs="Arial"/>
                <w:lang w:val="sr-Cyrl-RS" w:eastAsia="sr-Latn-CS"/>
              </w:rPr>
            </w:pPr>
            <w:r w:rsidRPr="00C94863">
              <w:rPr>
                <w:rFonts w:ascii="Arial" w:hAnsi="Arial" w:cs="Arial"/>
                <w:lang w:val="sr-Cyrl-RS" w:eastAsia="sr-Latn-CS"/>
              </w:rPr>
              <w:t>Попуњен, потписан и оверен образац Списак извршених услуга – стручне референце (образац бр. 5.)</w:t>
            </w:r>
          </w:p>
          <w:p w:rsidR="00C94863" w:rsidRPr="00C94863" w:rsidRDefault="00C94863" w:rsidP="006063B6">
            <w:pPr>
              <w:pStyle w:val="ListParagraph"/>
              <w:numPr>
                <w:ilvl w:val="0"/>
                <w:numId w:val="26"/>
              </w:numPr>
              <w:autoSpaceDE w:val="0"/>
              <w:autoSpaceDN w:val="0"/>
              <w:adjustRightInd w:val="0"/>
              <w:spacing w:before="0" w:after="0" w:line="240" w:lineRule="auto"/>
              <w:rPr>
                <w:rFonts w:ascii="Arial" w:hAnsi="Arial" w:cs="Arial"/>
                <w:lang w:val="sr-Cyrl-RS" w:eastAsia="sr-Latn-CS"/>
              </w:rPr>
            </w:pPr>
            <w:r w:rsidRPr="00C94863">
              <w:rPr>
                <w:rFonts w:ascii="Arial" w:hAnsi="Arial" w:cs="Arial"/>
                <w:lang w:val="sr-Cyrl-RS" w:eastAsia="sr-Latn-CS"/>
              </w:rPr>
              <w:t>Потврде о референтним набавкама, које морају бити попуњене, потписане од стране референтних наручилаца (образац бр. 6.)</w:t>
            </w:r>
          </w:p>
          <w:p w:rsidR="00C94863" w:rsidRPr="00C94863" w:rsidRDefault="00C94863" w:rsidP="006063B6">
            <w:pPr>
              <w:pStyle w:val="ListParagraph"/>
              <w:numPr>
                <w:ilvl w:val="0"/>
                <w:numId w:val="26"/>
              </w:numPr>
              <w:autoSpaceDE w:val="0"/>
              <w:autoSpaceDN w:val="0"/>
              <w:adjustRightInd w:val="0"/>
              <w:spacing w:before="0" w:after="0" w:line="240" w:lineRule="auto"/>
              <w:rPr>
                <w:rFonts w:ascii="Arial" w:hAnsi="Arial" w:cs="Arial"/>
                <w:lang w:val="sr-Latn-CS" w:eastAsia="sr-Latn-CS"/>
              </w:rPr>
            </w:pPr>
            <w:r w:rsidRPr="00C94863">
              <w:rPr>
                <w:rFonts w:ascii="Arial" w:hAnsi="Arial" w:cs="Arial"/>
                <w:lang w:val="sr-Cyrl-RS" w:eastAsia="sr-Latn-CS"/>
              </w:rPr>
              <w:t xml:space="preserve">Фотокопије важећих сертификата </w:t>
            </w:r>
            <w:r w:rsidRPr="00C94863">
              <w:rPr>
                <w:rFonts w:ascii="Arial" w:hAnsi="Arial" w:cs="Arial"/>
                <w:lang w:val="sr-Latn-CS" w:eastAsia="sr-Latn-CS"/>
              </w:rPr>
              <w:t xml:space="preserve">ISO 9001, ISO </w:t>
            </w:r>
            <w:r w:rsidR="00F17EEB">
              <w:rPr>
                <w:rFonts w:ascii="Arial" w:hAnsi="Arial" w:cs="Arial"/>
                <w:lang w:val="sr-Latn-RS" w:eastAsia="sr-Latn-CS"/>
              </w:rPr>
              <w:t>14</w:t>
            </w:r>
            <w:r w:rsidRPr="00C94863">
              <w:rPr>
                <w:rFonts w:ascii="Arial" w:hAnsi="Arial" w:cs="Arial"/>
                <w:lang w:val="sr-Latn-CS" w:eastAsia="sr-Latn-CS"/>
              </w:rPr>
              <w:t>001, OHSAS 18001, ISO 3834-2</w:t>
            </w:r>
          </w:p>
          <w:p w:rsidR="00C94863" w:rsidRPr="00C94863" w:rsidRDefault="00C94863" w:rsidP="00C94863">
            <w:pPr>
              <w:pStyle w:val="ListParagraph"/>
              <w:autoSpaceDE w:val="0"/>
              <w:autoSpaceDN w:val="0"/>
              <w:adjustRightInd w:val="0"/>
              <w:spacing w:before="0" w:after="0" w:line="240" w:lineRule="auto"/>
              <w:rPr>
                <w:rFonts w:ascii="Arial" w:hAnsi="Arial" w:cs="Arial"/>
                <w:lang w:val="sr-Cyrl-RS" w:eastAsia="sr-Latn-CS"/>
              </w:rPr>
            </w:pPr>
          </w:p>
          <w:p w:rsidR="00926B08" w:rsidRPr="00C94863" w:rsidRDefault="00926B08" w:rsidP="00926B08">
            <w:pPr>
              <w:rPr>
                <w:rFonts w:cs="Arial"/>
                <w:b/>
                <w:u w:val="single"/>
                <w:lang w:val="sr-Latn-CS" w:eastAsia="sr-Latn-CS"/>
              </w:rPr>
            </w:pPr>
            <w:r w:rsidRPr="00C94863">
              <w:rPr>
                <w:rFonts w:cs="Arial"/>
                <w:b/>
                <w:u w:val="single"/>
                <w:lang w:val="sr-Latn-CS" w:eastAsia="sr-Latn-CS"/>
              </w:rPr>
              <w:t>Напомена:</w:t>
            </w:r>
          </w:p>
          <w:p w:rsidR="00C94863" w:rsidRPr="00C94863" w:rsidRDefault="00C94863" w:rsidP="006063B6">
            <w:pPr>
              <w:numPr>
                <w:ilvl w:val="0"/>
                <w:numId w:val="25"/>
              </w:numPr>
              <w:snapToGrid w:val="0"/>
              <w:rPr>
                <w:rFonts w:cs="Arial"/>
                <w:lang w:val="sr-Latn-CS" w:eastAsia="sr-Latn-CS"/>
              </w:rPr>
            </w:pPr>
            <w:r w:rsidRPr="00C94863">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C94863" w:rsidRDefault="00C94863" w:rsidP="006063B6">
            <w:pPr>
              <w:numPr>
                <w:ilvl w:val="0"/>
                <w:numId w:val="25"/>
              </w:numPr>
              <w:snapToGrid w:val="0"/>
              <w:rPr>
                <w:rFonts w:cs="Arial"/>
                <w:lang w:val="sr-Latn-CS" w:eastAsia="sr-Latn-CS"/>
              </w:rPr>
            </w:pPr>
            <w:r w:rsidRPr="00C948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911624">
        <w:trPr>
          <w:trHeight w:val="7985"/>
          <w:jc w:val="center"/>
        </w:trPr>
        <w:tc>
          <w:tcPr>
            <w:tcW w:w="729" w:type="dxa"/>
            <w:vAlign w:val="center"/>
          </w:tcPr>
          <w:p w:rsidR="00175774" w:rsidRPr="00C94863" w:rsidRDefault="00C94863" w:rsidP="003A4822">
            <w:pPr>
              <w:jc w:val="center"/>
              <w:rPr>
                <w:rFonts w:cs="Arial"/>
              </w:rPr>
            </w:pPr>
            <w:r w:rsidRPr="00C94863">
              <w:rPr>
                <w:rFonts w:cs="Arial"/>
                <w:lang w:val="sr-Cyrl-RS"/>
              </w:rPr>
              <w:lastRenderedPageBreak/>
              <w:t>7</w:t>
            </w:r>
            <w:r w:rsidR="00175774" w:rsidRPr="00C94863">
              <w:rPr>
                <w:rFonts w:cs="Arial"/>
              </w:rPr>
              <w:t>.</w:t>
            </w:r>
          </w:p>
        </w:tc>
        <w:tc>
          <w:tcPr>
            <w:tcW w:w="8430" w:type="dxa"/>
          </w:tcPr>
          <w:p w:rsidR="00926B08" w:rsidRPr="00C94863" w:rsidRDefault="00926B08" w:rsidP="00926B08">
            <w:pPr>
              <w:autoSpaceDE w:val="0"/>
              <w:autoSpaceDN w:val="0"/>
              <w:adjustRightInd w:val="0"/>
              <w:rPr>
                <w:rFonts w:cs="Arial"/>
                <w:b/>
                <w:u w:val="single"/>
                <w:lang w:val="sr-Latn-CS" w:eastAsia="sr-Latn-CS"/>
              </w:rPr>
            </w:pPr>
            <w:r w:rsidRPr="00C94863">
              <w:rPr>
                <w:rFonts w:cs="Arial"/>
                <w:b/>
                <w:u w:val="single"/>
                <w:lang w:val="sr-Latn-CS" w:eastAsia="sr-Latn-CS"/>
              </w:rPr>
              <w:t>Услов:</w:t>
            </w:r>
          </w:p>
          <w:p w:rsidR="00926B08" w:rsidRPr="00C94863" w:rsidRDefault="00926B08" w:rsidP="00926B08">
            <w:pPr>
              <w:autoSpaceDE w:val="0"/>
              <w:autoSpaceDN w:val="0"/>
              <w:adjustRightInd w:val="0"/>
              <w:rPr>
                <w:rFonts w:cs="Arial"/>
                <w:lang w:val="sr-Latn-CS" w:eastAsia="sr-Latn-CS"/>
              </w:rPr>
            </w:pPr>
            <w:r w:rsidRPr="00C94863">
              <w:rPr>
                <w:rFonts w:cs="Arial"/>
                <w:lang w:val="sr-Latn-CS" w:eastAsia="sr-Latn-CS"/>
              </w:rPr>
              <w:t>Технички капацитет</w:t>
            </w:r>
          </w:p>
          <w:p w:rsidR="00C94863" w:rsidRPr="00C94863" w:rsidRDefault="00C94863" w:rsidP="00C94863">
            <w:pPr>
              <w:autoSpaceDE w:val="0"/>
              <w:autoSpaceDN w:val="0"/>
              <w:adjustRightInd w:val="0"/>
              <w:spacing w:after="120"/>
              <w:rPr>
                <w:rFonts w:cs="Arial"/>
                <w:lang w:val="sr-Cyrl-RS" w:eastAsia="sr-Latn-CS"/>
              </w:rPr>
            </w:pPr>
            <w:r w:rsidRPr="00C94863">
              <w:rPr>
                <w:rFonts w:cs="Arial"/>
                <w:lang w:val="sr-Cyrl-RS" w:eastAsia="sr-Latn-CS"/>
              </w:rPr>
              <w:t xml:space="preserve">Понуђач располаже минималним техничким капацитетом ако </w:t>
            </w:r>
            <w:r w:rsidRPr="00C94863">
              <w:rPr>
                <w:rFonts w:cs="Arial"/>
              </w:rPr>
              <w:t xml:space="preserve">поседује </w:t>
            </w:r>
            <w:r w:rsidRPr="00C94863">
              <w:rPr>
                <w:rFonts w:cs="Arial"/>
                <w:lang w:val="sr-Cyrl-RS"/>
              </w:rPr>
              <w:t xml:space="preserve">у </w:t>
            </w:r>
            <w:r w:rsidRPr="00C94863">
              <w:rPr>
                <w:rFonts w:cs="Arial"/>
              </w:rPr>
              <w:t>власништву</w:t>
            </w:r>
            <w:r w:rsidRPr="00C94863">
              <w:rPr>
                <w:rFonts w:cs="Arial"/>
                <w:lang w:val="sr-Cyrl-RS"/>
              </w:rPr>
              <w:t xml:space="preserve"> или </w:t>
            </w:r>
            <w:r w:rsidRPr="00C94863">
              <w:rPr>
                <w:rFonts w:cs="Arial"/>
              </w:rPr>
              <w:t>закуп</w:t>
            </w:r>
            <w:r w:rsidRPr="00C94863">
              <w:rPr>
                <w:rFonts w:cs="Arial"/>
                <w:lang w:val="sr-Cyrl-RS"/>
              </w:rPr>
              <w:t xml:space="preserve">у или лизингу </w:t>
            </w:r>
            <w:r w:rsidRPr="00C94863">
              <w:rPr>
                <w:rFonts w:cs="Arial"/>
                <w:lang w:eastAsia="sr-Latn-CS"/>
              </w:rPr>
              <w:t>следеће:</w:t>
            </w:r>
          </w:p>
          <w:p w:rsidR="00C94863" w:rsidRPr="00C94863"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најмање 1 (један) баждарени динамометар опсега мерења до 15 тона</w:t>
            </w:r>
          </w:p>
          <w:p w:rsidR="00C94863" w:rsidRPr="00C94863"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најмање по 2 (два) апарата за заваривање поступком 111</w:t>
            </w:r>
          </w:p>
          <w:p w:rsidR="00C94863" w:rsidRPr="00C94863"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најмање по 2(два) апарата за заваривање поступком 141;</w:t>
            </w:r>
          </w:p>
          <w:p w:rsidR="00C94863" w:rsidRPr="00C94863"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 xml:space="preserve">најмање по 2(два) апарата за заваривање поступком 131, </w:t>
            </w:r>
          </w:p>
          <w:p w:rsidR="00C94863" w:rsidRPr="00911624"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најмање 2(две) комплетне гарнитуре за гасно резање</w:t>
            </w:r>
          </w:p>
          <w:p w:rsidR="00926B08" w:rsidRPr="00C94863" w:rsidRDefault="00926B08" w:rsidP="00926B08">
            <w:pPr>
              <w:autoSpaceDE w:val="0"/>
              <w:autoSpaceDN w:val="0"/>
              <w:adjustRightInd w:val="0"/>
              <w:rPr>
                <w:rFonts w:cs="Arial"/>
                <w:b/>
                <w:u w:val="single"/>
                <w:lang w:val="sr-Latn-CS" w:eastAsia="sr-Latn-CS"/>
              </w:rPr>
            </w:pPr>
            <w:r w:rsidRPr="00C94863">
              <w:rPr>
                <w:rFonts w:cs="Arial"/>
                <w:b/>
                <w:u w:val="single"/>
                <w:lang w:val="sr-Latn-CS" w:eastAsia="sr-Latn-CS"/>
              </w:rPr>
              <w:t xml:space="preserve">Доказ: </w:t>
            </w:r>
          </w:p>
          <w:p w:rsidR="00C94863" w:rsidRPr="00C94863"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за динамометар опсега мерења до 15 тона извод из картице основних средстава или други доказ (рачун, уговор о закупу) и сертификат о баждарењу.</w:t>
            </w:r>
          </w:p>
          <w:p w:rsidR="00C94863" w:rsidRPr="00911624" w:rsidRDefault="00C94863" w:rsidP="006063B6">
            <w:pPr>
              <w:pStyle w:val="ListParagraph"/>
              <w:numPr>
                <w:ilvl w:val="0"/>
                <w:numId w:val="26"/>
              </w:numPr>
              <w:autoSpaceDE w:val="0"/>
              <w:autoSpaceDN w:val="0"/>
              <w:adjustRightInd w:val="0"/>
              <w:spacing w:after="120"/>
              <w:rPr>
                <w:rFonts w:ascii="Arial" w:hAnsi="Arial" w:cs="Arial"/>
                <w:lang w:val="sr-Cyrl-RS" w:eastAsia="sr-Latn-CS"/>
              </w:rPr>
            </w:pPr>
            <w:r w:rsidRPr="00C94863">
              <w:rPr>
                <w:rFonts w:ascii="Arial" w:hAnsi="Arial" w:cs="Arial"/>
                <w:lang w:val="sr-Cyrl-RS" w:eastAsia="sr-Latn-CS"/>
              </w:rPr>
              <w:t>за опрему за заваривање извод из картице основних средстава или други доказ (рачун, уговор о закупу)</w:t>
            </w:r>
          </w:p>
          <w:p w:rsidR="00926B08" w:rsidRPr="00C94863" w:rsidRDefault="00926B08" w:rsidP="00926B08">
            <w:pPr>
              <w:rPr>
                <w:rFonts w:cs="Arial"/>
                <w:b/>
                <w:u w:val="single"/>
                <w:lang w:val="sr-Latn-CS" w:eastAsia="sr-Latn-CS"/>
              </w:rPr>
            </w:pPr>
            <w:r w:rsidRPr="00C94863">
              <w:rPr>
                <w:rFonts w:cs="Arial"/>
                <w:b/>
                <w:u w:val="single"/>
                <w:lang w:val="sr-Latn-CS" w:eastAsia="sr-Latn-CS"/>
              </w:rPr>
              <w:t>Напомена:</w:t>
            </w:r>
          </w:p>
          <w:p w:rsidR="00C94863" w:rsidRPr="00C94863" w:rsidRDefault="00C94863" w:rsidP="006063B6">
            <w:pPr>
              <w:numPr>
                <w:ilvl w:val="0"/>
                <w:numId w:val="25"/>
              </w:numPr>
              <w:snapToGrid w:val="0"/>
              <w:rPr>
                <w:rFonts w:cs="Arial"/>
                <w:lang w:val="sr-Latn-CS" w:eastAsia="sr-Latn-CS"/>
              </w:rPr>
            </w:pPr>
            <w:r w:rsidRPr="00C94863">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94863">
              <w:rPr>
                <w:rFonts w:cs="Arial"/>
                <w:lang w:val="sr-Cyrl-RS" w:eastAsia="sr-Latn-CS"/>
              </w:rPr>
              <w:t>тражени доказ</w:t>
            </w:r>
            <w:r w:rsidRPr="00C94863">
              <w:rPr>
                <w:rFonts w:cs="Arial"/>
                <w:lang w:val="sr-Latn-CS" w:eastAsia="sr-Latn-CS"/>
              </w:rPr>
              <w:t>)</w:t>
            </w:r>
            <w:r w:rsidRPr="00C94863">
              <w:rPr>
                <w:rFonts w:cs="Arial"/>
                <w:lang w:val="sr-Cyrl-RS" w:eastAsia="sr-Latn-CS"/>
              </w:rPr>
              <w:t>.</w:t>
            </w:r>
          </w:p>
          <w:p w:rsidR="00C94863" w:rsidRPr="00C94863" w:rsidRDefault="00C94863" w:rsidP="006063B6">
            <w:pPr>
              <w:numPr>
                <w:ilvl w:val="0"/>
                <w:numId w:val="25"/>
              </w:numPr>
              <w:snapToGrid w:val="0"/>
              <w:rPr>
                <w:rFonts w:eastAsia="Calibri" w:cs="Arial"/>
                <w:lang w:val="sr-Latn-CS" w:eastAsia="sr-Latn-CS"/>
              </w:rPr>
            </w:pPr>
            <w:r w:rsidRPr="00C948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732E7" w:rsidRDefault="000732E7" w:rsidP="000732E7">
            <w:pPr>
              <w:snapToGrid w:val="0"/>
              <w:rPr>
                <w:rFonts w:cs="Arial"/>
                <w:lang w:val="sr-Cyrl-RS" w:eastAsia="sr-Latn-CS"/>
              </w:rPr>
            </w:pPr>
            <w:r w:rsidRPr="00C94863">
              <w:rPr>
                <w:rFonts w:cs="Arial"/>
                <w:b/>
                <w:u w:val="single"/>
                <w:lang w:val="sr-Cyrl-RS" w:eastAsia="sr-Latn-CS"/>
              </w:rPr>
              <w:t xml:space="preserve">Образложење: </w:t>
            </w:r>
          </w:p>
          <w:p w:rsidR="000732E7" w:rsidRPr="00911624" w:rsidRDefault="00151994" w:rsidP="000732E7">
            <w:pPr>
              <w:snapToGrid w:val="0"/>
              <w:rPr>
                <w:rFonts w:cs="Arial"/>
                <w:lang w:val="sr-Cyrl-RS" w:eastAsia="sr-Latn-CS"/>
              </w:rPr>
            </w:pPr>
            <w:r w:rsidRPr="0036352F">
              <w:rPr>
                <w:rFonts w:cs="Arial"/>
                <w:lang w:val="sr-Cyrl-RS" w:eastAsia="sr-Latn-CS"/>
              </w:rPr>
              <w:t>Захтевани минимални технички капацитет је захтеван према обиму и природи посла.</w:t>
            </w:r>
          </w:p>
        </w:tc>
      </w:tr>
      <w:tr w:rsidR="00175774" w:rsidRPr="00E47C2E" w:rsidTr="008112A2">
        <w:trPr>
          <w:jc w:val="center"/>
        </w:trPr>
        <w:tc>
          <w:tcPr>
            <w:tcW w:w="729" w:type="dxa"/>
            <w:vAlign w:val="center"/>
          </w:tcPr>
          <w:p w:rsidR="00175774" w:rsidRPr="00151994" w:rsidRDefault="00C94863" w:rsidP="003A4822">
            <w:pPr>
              <w:jc w:val="center"/>
              <w:rPr>
                <w:rFonts w:cs="Arial"/>
              </w:rPr>
            </w:pPr>
            <w:r w:rsidRPr="00151994">
              <w:rPr>
                <w:rFonts w:cs="Arial"/>
                <w:lang w:val="sr-Cyrl-RS"/>
              </w:rPr>
              <w:t>8</w:t>
            </w:r>
            <w:r w:rsidR="00175774" w:rsidRPr="00151994">
              <w:rPr>
                <w:rFonts w:cs="Arial"/>
              </w:rPr>
              <w:t>.</w:t>
            </w:r>
          </w:p>
        </w:tc>
        <w:tc>
          <w:tcPr>
            <w:tcW w:w="8430" w:type="dxa"/>
          </w:tcPr>
          <w:p w:rsidR="00926B08" w:rsidRPr="00151994" w:rsidRDefault="00926B08" w:rsidP="00926B08">
            <w:pPr>
              <w:autoSpaceDE w:val="0"/>
              <w:autoSpaceDN w:val="0"/>
              <w:adjustRightInd w:val="0"/>
              <w:rPr>
                <w:rFonts w:cs="Arial"/>
                <w:b/>
                <w:u w:val="single"/>
                <w:lang w:val="sr-Latn-CS" w:eastAsia="sr-Latn-CS"/>
              </w:rPr>
            </w:pPr>
            <w:r w:rsidRPr="00151994">
              <w:rPr>
                <w:rFonts w:cs="Arial"/>
                <w:b/>
                <w:u w:val="single"/>
                <w:lang w:val="sr-Latn-CS" w:eastAsia="sr-Latn-CS"/>
              </w:rPr>
              <w:t>Услов:</w:t>
            </w:r>
          </w:p>
          <w:p w:rsidR="00926B08" w:rsidRPr="00151994" w:rsidRDefault="00926B08" w:rsidP="00926B08">
            <w:pPr>
              <w:autoSpaceDE w:val="0"/>
              <w:autoSpaceDN w:val="0"/>
              <w:adjustRightInd w:val="0"/>
              <w:rPr>
                <w:rFonts w:cs="Arial"/>
                <w:lang w:val="sr-Latn-CS" w:eastAsia="sr-Latn-CS"/>
              </w:rPr>
            </w:pPr>
            <w:r w:rsidRPr="00151994">
              <w:rPr>
                <w:rFonts w:cs="Arial"/>
                <w:lang w:val="sr-Latn-CS" w:eastAsia="sr-Latn-CS"/>
              </w:rPr>
              <w:t>Кадровски капацитет</w:t>
            </w:r>
          </w:p>
          <w:p w:rsidR="00151994" w:rsidRPr="00151994" w:rsidRDefault="00151994" w:rsidP="00151994">
            <w:pPr>
              <w:autoSpaceDE w:val="0"/>
              <w:autoSpaceDN w:val="0"/>
              <w:adjustRightInd w:val="0"/>
              <w:spacing w:before="0"/>
              <w:rPr>
                <w:rFonts w:cs="Arial"/>
                <w:lang w:val="sr-Latn-CS" w:eastAsia="sr-Latn-CS"/>
              </w:rPr>
            </w:pPr>
            <w:r w:rsidRPr="00151994">
              <w:rPr>
                <w:rFonts w:cs="Arial"/>
                <w:lang w:val="sr-Latn-CS" w:eastAsia="sr-Latn-CS"/>
              </w:rPr>
              <w:lastRenderedPageBreak/>
              <w:t xml:space="preserve">Понуђач располаже </w:t>
            </w:r>
            <w:r w:rsidRPr="00151994">
              <w:rPr>
                <w:rFonts w:cs="Arial"/>
                <w:lang w:val="sr-Cyrl-RS" w:eastAsia="sr-Latn-CS"/>
              </w:rPr>
              <w:t>минималним</w:t>
            </w:r>
            <w:r w:rsidRPr="00151994">
              <w:rPr>
                <w:rFonts w:cs="Arial"/>
                <w:lang w:val="sr-Latn-CS" w:eastAsia="sr-Latn-CS"/>
              </w:rPr>
              <w:t xml:space="preserve"> кадровским капацитетом ако има запослен</w:t>
            </w:r>
            <w:r w:rsidRPr="00151994">
              <w:rPr>
                <w:rFonts w:cs="Arial"/>
                <w:lang w:val="sr-Cyrl-RS" w:eastAsia="sr-Latn-CS"/>
              </w:rPr>
              <w:t>е</w:t>
            </w:r>
          </w:p>
          <w:p w:rsidR="00151994" w:rsidRPr="00151994" w:rsidRDefault="00151994" w:rsidP="00151994">
            <w:pPr>
              <w:autoSpaceDE w:val="0"/>
              <w:autoSpaceDN w:val="0"/>
              <w:adjustRightInd w:val="0"/>
              <w:spacing w:before="0"/>
              <w:rPr>
                <w:rFonts w:cs="Arial"/>
                <w:lang w:val="sr-Cyrl-RS" w:eastAsia="sr-Latn-CS"/>
              </w:rPr>
            </w:pPr>
            <w:r w:rsidRPr="00151994">
              <w:rPr>
                <w:rFonts w:cs="Arial"/>
                <w:lang w:val="sr-Latn-CS" w:eastAsia="sr-Latn-CS"/>
              </w:rPr>
              <w:t>односно има радно ангажоване извршиоце (по основу другог облика ангажовања ван радног односа, предвиђеног члановима 197</w:t>
            </w:r>
            <w:r w:rsidRPr="00151994">
              <w:rPr>
                <w:rFonts w:cs="Arial"/>
                <w:lang w:val="sr-Cyrl-RS" w:eastAsia="sr-Latn-CS"/>
              </w:rPr>
              <w:t>–</w:t>
            </w:r>
            <w:r w:rsidRPr="00151994">
              <w:rPr>
                <w:rFonts w:cs="Arial"/>
                <w:lang w:val="sr-Latn-CS" w:eastAsia="sr-Latn-CS"/>
              </w:rPr>
              <w:t>202. Закона о раду)</w:t>
            </w:r>
            <w:r w:rsidRPr="00151994">
              <w:rPr>
                <w:rFonts w:cs="Arial"/>
                <w:lang w:val="sr-Cyrl-RS" w:eastAsia="sr-Latn-CS"/>
              </w:rPr>
              <w:t>, најмање следеће:</w:t>
            </w:r>
          </w:p>
          <w:p w:rsidR="00151994" w:rsidRPr="00151994" w:rsidRDefault="00151994" w:rsidP="006063B6">
            <w:pPr>
              <w:numPr>
                <w:ilvl w:val="0"/>
                <w:numId w:val="31"/>
              </w:numPr>
              <w:spacing w:before="0" w:after="200" w:line="276" w:lineRule="auto"/>
              <w:contextualSpacing/>
              <w:jc w:val="left"/>
              <w:rPr>
                <w:rFonts w:cs="Arial"/>
                <w:lang w:val="sr-Latn-CS" w:eastAsia="sr-Latn-CS"/>
              </w:rPr>
            </w:pPr>
            <w:r w:rsidRPr="00151994">
              <w:rPr>
                <w:rFonts w:eastAsia="Calibri" w:cs="Arial"/>
                <w:lang w:val="sr-Cyrl-RS"/>
              </w:rPr>
              <w:t xml:space="preserve">Једног дипломираног машинског инжењера са лиценцом за одговорног извођача радова термотехнике, термоенергетике, процесне и гасне технике (тип 430 или 330) </w:t>
            </w:r>
          </w:p>
          <w:p w:rsidR="00151994" w:rsidRPr="00151994" w:rsidRDefault="00151994" w:rsidP="006063B6">
            <w:pPr>
              <w:numPr>
                <w:ilvl w:val="0"/>
                <w:numId w:val="31"/>
              </w:numPr>
              <w:spacing w:before="0" w:after="200" w:line="276" w:lineRule="auto"/>
              <w:contextualSpacing/>
              <w:jc w:val="left"/>
              <w:rPr>
                <w:rFonts w:cs="Arial"/>
                <w:lang w:val="sr-Latn-CS" w:eastAsia="sr-Latn-CS"/>
              </w:rPr>
            </w:pPr>
            <w:r w:rsidRPr="00151994">
              <w:rPr>
                <w:rFonts w:cs="Arial"/>
                <w:lang w:val="sr-Cyrl-RS" w:eastAsia="sr-Latn-CS"/>
              </w:rPr>
              <w:t>Једног</w:t>
            </w:r>
            <w:r w:rsidRPr="00151994">
              <w:rPr>
                <w:rFonts w:eastAsia="Calibri" w:cs="Arial"/>
                <w:lang w:val="sr-Cyrl-RS"/>
              </w:rPr>
              <w:t xml:space="preserve"> дипломираног грађевинског инжењера са лиценцом за одговорног извођача радова грађевинских конструкција, грађевинско занатских радова на објекатима високоградње, нискоградње и хидроградње (тип 410 или 310)</w:t>
            </w:r>
          </w:p>
          <w:p w:rsidR="00151994" w:rsidRPr="00151994" w:rsidRDefault="00151994" w:rsidP="006063B6">
            <w:pPr>
              <w:numPr>
                <w:ilvl w:val="0"/>
                <w:numId w:val="31"/>
              </w:numPr>
              <w:spacing w:before="0" w:after="200" w:line="276" w:lineRule="auto"/>
              <w:contextualSpacing/>
              <w:jc w:val="left"/>
              <w:rPr>
                <w:rFonts w:cs="Arial"/>
                <w:lang w:val="sr-Latn-CS" w:eastAsia="sr-Latn-CS"/>
              </w:rPr>
            </w:pPr>
            <w:r w:rsidRPr="00151994">
              <w:rPr>
                <w:rFonts w:cs="Arial"/>
                <w:lang w:val="sr-Cyrl-RS" w:eastAsia="sr-Latn-CS"/>
              </w:rPr>
              <w:t>Једног</w:t>
            </w:r>
            <w:r w:rsidRPr="00151994">
              <w:rPr>
                <w:rFonts w:cs="Arial"/>
                <w:lang w:val="sr-Latn-CS" w:eastAsia="sr-Latn-CS"/>
              </w:rPr>
              <w:t xml:space="preserve"> инжењер</w:t>
            </w:r>
            <w:r w:rsidRPr="00151994">
              <w:rPr>
                <w:rFonts w:cs="Arial"/>
                <w:lang w:val="sr-Cyrl-RS" w:eastAsia="sr-Latn-CS"/>
              </w:rPr>
              <w:t>а</w:t>
            </w:r>
            <w:r w:rsidRPr="00151994">
              <w:rPr>
                <w:rFonts w:cs="Arial"/>
                <w:lang w:val="sr-Latn-CS" w:eastAsia="sr-Latn-CS"/>
              </w:rPr>
              <w:t xml:space="preserve"> за заваривање са IWE</w:t>
            </w:r>
            <w:r w:rsidRPr="00151994">
              <w:rPr>
                <w:rFonts w:cs="Arial"/>
                <w:lang w:val="sr-Cyrl-RS" w:eastAsia="sr-Latn-CS"/>
              </w:rPr>
              <w:t>/</w:t>
            </w:r>
            <w:r w:rsidRPr="00151994">
              <w:rPr>
                <w:rFonts w:cs="Arial"/>
                <w:lang w:val="sr-Latn-RS" w:eastAsia="sr-Latn-CS"/>
              </w:rPr>
              <w:t>EWE</w:t>
            </w:r>
            <w:r w:rsidRPr="00151994">
              <w:rPr>
                <w:rFonts w:cs="Arial"/>
                <w:lang w:val="sr-Cyrl-RS" w:eastAsia="sr-Latn-CS"/>
              </w:rPr>
              <w:t xml:space="preserve"> </w:t>
            </w:r>
            <w:r w:rsidRPr="00151994">
              <w:rPr>
                <w:rFonts w:cs="Arial"/>
                <w:lang w:val="sr-Latn-CS" w:eastAsia="sr-Latn-CS"/>
              </w:rPr>
              <w:t xml:space="preserve"> сертификатом</w:t>
            </w:r>
            <w:r w:rsidRPr="00151994">
              <w:rPr>
                <w:rFonts w:cs="Arial"/>
                <w:lang w:val="sr-Cyrl-RS" w:eastAsia="sr-Latn-CS"/>
              </w:rPr>
              <w:t xml:space="preserve"> </w:t>
            </w:r>
            <w:r w:rsidRPr="00151994">
              <w:rPr>
                <w:rFonts w:cs="Arial"/>
                <w:lang w:val="sr-Latn-CS" w:eastAsia="sr-Latn-CS"/>
              </w:rPr>
              <w:t>међународног инжењера за заваривање</w:t>
            </w:r>
          </w:p>
          <w:p w:rsidR="00151994" w:rsidRPr="00151994" w:rsidRDefault="00151994" w:rsidP="006063B6">
            <w:pPr>
              <w:numPr>
                <w:ilvl w:val="0"/>
                <w:numId w:val="31"/>
              </w:numPr>
              <w:spacing w:before="0" w:after="200" w:line="276" w:lineRule="auto"/>
              <w:contextualSpacing/>
              <w:jc w:val="left"/>
              <w:rPr>
                <w:rFonts w:cs="Arial"/>
                <w:lang w:val="sr-Latn-CS" w:eastAsia="sr-Latn-CS"/>
              </w:rPr>
            </w:pPr>
            <w:r w:rsidRPr="00151994">
              <w:rPr>
                <w:rFonts w:cs="Arial"/>
                <w:lang w:val="sr-Latn-CS" w:eastAsia="sr-Latn-CS"/>
              </w:rPr>
              <w:t>10 бравара</w:t>
            </w:r>
          </w:p>
          <w:p w:rsidR="00151994" w:rsidRPr="00151994" w:rsidRDefault="00151994" w:rsidP="001016E0">
            <w:pPr>
              <w:numPr>
                <w:ilvl w:val="0"/>
                <w:numId w:val="31"/>
              </w:numPr>
              <w:tabs>
                <w:tab w:val="left" w:pos="68"/>
              </w:tabs>
              <w:spacing w:before="0" w:after="200" w:line="276" w:lineRule="auto"/>
              <w:contextualSpacing/>
              <w:jc w:val="left"/>
              <w:rPr>
                <w:rFonts w:cs="Arial"/>
                <w:lang w:val="sr-Latn-CS" w:eastAsia="sr-Latn-CS"/>
              </w:rPr>
            </w:pPr>
            <w:r w:rsidRPr="00151994">
              <w:rPr>
                <w:rFonts w:cs="Arial"/>
                <w:lang w:val="sr-Latn-CS" w:eastAsia="sr-Latn-CS"/>
              </w:rPr>
              <w:t>5 атестираних заваривача са атестом за поступак(111), за поступак (141), за поступак(131)</w:t>
            </w:r>
          </w:p>
          <w:p w:rsidR="00151994" w:rsidRPr="00151994" w:rsidRDefault="00151994" w:rsidP="00151994">
            <w:pPr>
              <w:autoSpaceDE w:val="0"/>
              <w:autoSpaceDN w:val="0"/>
              <w:adjustRightInd w:val="0"/>
              <w:spacing w:before="0"/>
              <w:ind w:left="360"/>
              <w:rPr>
                <w:rFonts w:cs="Arial"/>
                <w:lang w:val="sr-Cyrl-RS" w:eastAsia="sr-Latn-CS"/>
              </w:rPr>
            </w:pPr>
          </w:p>
          <w:p w:rsidR="00926B08" w:rsidRPr="00151994" w:rsidRDefault="00926B08" w:rsidP="00926B08">
            <w:pPr>
              <w:autoSpaceDE w:val="0"/>
              <w:autoSpaceDN w:val="0"/>
              <w:adjustRightInd w:val="0"/>
              <w:rPr>
                <w:rFonts w:cs="Arial"/>
                <w:b/>
                <w:u w:val="single"/>
                <w:lang w:val="sr-Latn-CS" w:eastAsia="sr-Latn-CS"/>
              </w:rPr>
            </w:pPr>
            <w:r w:rsidRPr="00151994">
              <w:rPr>
                <w:rFonts w:cs="Arial"/>
                <w:b/>
                <w:u w:val="single"/>
                <w:lang w:val="sr-Latn-CS" w:eastAsia="sr-Latn-CS"/>
              </w:rPr>
              <w:t xml:space="preserve">Доказ: </w:t>
            </w:r>
          </w:p>
          <w:p w:rsidR="00151994" w:rsidRPr="00151994" w:rsidRDefault="00926B08" w:rsidP="006063B6">
            <w:pPr>
              <w:pStyle w:val="ListParagraph"/>
              <w:numPr>
                <w:ilvl w:val="0"/>
                <w:numId w:val="31"/>
              </w:numPr>
              <w:autoSpaceDE w:val="0"/>
              <w:autoSpaceDN w:val="0"/>
              <w:adjustRightInd w:val="0"/>
              <w:spacing w:before="0"/>
              <w:rPr>
                <w:rFonts w:ascii="Arial" w:hAnsi="Arial" w:cs="Arial"/>
                <w:lang w:val="sr-Latn-CS" w:eastAsia="sr-Latn-CS"/>
              </w:rPr>
            </w:pPr>
            <w:r w:rsidRPr="00151994">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r w:rsidR="00151994" w:rsidRPr="00151994">
              <w:rPr>
                <w:rFonts w:ascii="Arial" w:hAnsi="Arial" w:cs="Arial"/>
                <w:lang w:val="sr-Cyrl-RS" w:eastAsia="sr-Latn-CS"/>
              </w:rPr>
              <w:t xml:space="preserve"> </w:t>
            </w:r>
          </w:p>
          <w:p w:rsidR="00926B08" w:rsidRPr="00151994" w:rsidRDefault="00151994" w:rsidP="00151994">
            <w:pPr>
              <w:pStyle w:val="ListParagraph"/>
              <w:autoSpaceDE w:val="0"/>
              <w:autoSpaceDN w:val="0"/>
              <w:adjustRightInd w:val="0"/>
              <w:spacing w:before="0"/>
              <w:rPr>
                <w:rFonts w:ascii="Arial" w:hAnsi="Arial" w:cs="Arial"/>
                <w:u w:val="single"/>
                <w:lang w:val="sr-Latn-CS" w:eastAsia="sr-Latn-CS"/>
              </w:rPr>
            </w:pPr>
            <w:r w:rsidRPr="00151994">
              <w:rPr>
                <w:rFonts w:ascii="Arial" w:hAnsi="Arial" w:cs="Arial"/>
                <w:b/>
                <w:u w:val="single"/>
                <w:lang w:val="sr-Cyrl-RS" w:eastAsia="sr-Latn-CS"/>
              </w:rPr>
              <w:t>или</w:t>
            </w:r>
          </w:p>
          <w:p w:rsidR="00926B08" w:rsidRPr="00151994" w:rsidRDefault="00926B08" w:rsidP="006063B6">
            <w:pPr>
              <w:pStyle w:val="ListParagraph"/>
              <w:numPr>
                <w:ilvl w:val="0"/>
                <w:numId w:val="31"/>
              </w:numPr>
              <w:tabs>
                <w:tab w:val="left" w:pos="122"/>
                <w:tab w:val="left" w:pos="287"/>
              </w:tabs>
              <w:spacing w:before="0" w:after="0" w:line="240" w:lineRule="auto"/>
              <w:rPr>
                <w:rFonts w:ascii="Arial" w:hAnsi="Arial" w:cs="Arial"/>
                <w:b/>
                <w:lang w:val="sr-Latn-CS" w:eastAsia="sr-Latn-CS"/>
              </w:rPr>
            </w:pPr>
            <w:r w:rsidRPr="00151994">
              <w:rPr>
                <w:rFonts w:ascii="Arial" w:hAnsi="Arial" w:cs="Arial"/>
                <w:lang w:val="sr-Latn-CS" w:eastAsia="sr-Latn-CS"/>
              </w:rPr>
              <w:t xml:space="preserve">Фотокопија </w:t>
            </w:r>
            <w:r w:rsidRPr="00151994">
              <w:rPr>
                <w:rFonts w:ascii="Arial" w:hAnsi="Arial" w:cs="Arial"/>
                <w:lang w:val="sr-Cyrl-CS" w:eastAsia="sr-Latn-CS"/>
              </w:rPr>
              <w:t xml:space="preserve">важећег </w:t>
            </w:r>
            <w:r w:rsidRPr="00151994">
              <w:rPr>
                <w:rFonts w:ascii="Arial" w:hAnsi="Arial" w:cs="Arial"/>
                <w:lang w:val="sr-Latn-CS" w:eastAsia="sr-Latn-CS"/>
              </w:rPr>
              <w:t>уговора о ангажовању (за лица ангажована ван радног односа)</w:t>
            </w:r>
          </w:p>
          <w:p w:rsidR="00151994" w:rsidRPr="00151994" w:rsidRDefault="00151994" w:rsidP="006063B6">
            <w:pPr>
              <w:pStyle w:val="ListParagraph"/>
              <w:numPr>
                <w:ilvl w:val="0"/>
                <w:numId w:val="31"/>
              </w:numPr>
              <w:tabs>
                <w:tab w:val="left" w:pos="122"/>
                <w:tab w:val="left" w:pos="287"/>
              </w:tabs>
              <w:spacing w:before="0" w:after="0" w:line="240" w:lineRule="auto"/>
              <w:rPr>
                <w:rFonts w:ascii="Arial" w:hAnsi="Arial" w:cs="Arial"/>
                <w:lang w:val="sr-Latn-CS" w:eastAsia="sr-Latn-CS"/>
              </w:rPr>
            </w:pPr>
            <w:r w:rsidRPr="00151994">
              <w:rPr>
                <w:rFonts w:ascii="Arial" w:hAnsi="Arial" w:cs="Arial"/>
                <w:lang w:val="sr-Latn-CS" w:eastAsia="sr-Latn-CS"/>
              </w:rPr>
              <w:t>Фотокопија важеће лиценце број 330</w:t>
            </w:r>
            <w:r w:rsidR="00A82F87">
              <w:rPr>
                <w:rFonts w:ascii="Arial" w:hAnsi="Arial" w:cs="Arial"/>
                <w:lang w:val="sr-Latn-CS" w:eastAsia="sr-Latn-CS"/>
              </w:rPr>
              <w:t xml:space="preserve"> </w:t>
            </w:r>
            <w:r w:rsidR="00A82F87">
              <w:rPr>
                <w:rFonts w:ascii="Arial" w:hAnsi="Arial" w:cs="Arial"/>
                <w:lang w:val="sr-Cyrl-RS" w:eastAsia="sr-Latn-CS"/>
              </w:rPr>
              <w:t>или</w:t>
            </w:r>
            <w:r w:rsidRPr="00151994">
              <w:rPr>
                <w:rFonts w:ascii="Arial" w:hAnsi="Arial" w:cs="Arial"/>
                <w:lang w:val="sr-Latn-CS" w:eastAsia="sr-Latn-CS"/>
              </w:rPr>
              <w:t xml:space="preserve"> 430</w:t>
            </w:r>
            <w:r w:rsidR="00A82F87">
              <w:rPr>
                <w:rFonts w:ascii="Arial" w:hAnsi="Arial" w:cs="Arial"/>
                <w:lang w:val="sr-Cyrl-RS" w:eastAsia="sr-Latn-CS"/>
              </w:rPr>
              <w:t xml:space="preserve"> и</w:t>
            </w:r>
            <w:r w:rsidR="00A82F87">
              <w:rPr>
                <w:rFonts w:ascii="Arial" w:hAnsi="Arial" w:cs="Arial"/>
                <w:lang w:val="sr-Latn-CS" w:eastAsia="sr-Latn-CS"/>
              </w:rPr>
              <w:t xml:space="preserve"> 310 </w:t>
            </w:r>
            <w:r w:rsidR="00A82F87">
              <w:rPr>
                <w:rFonts w:ascii="Arial" w:hAnsi="Arial" w:cs="Arial"/>
                <w:lang w:val="sr-Cyrl-RS" w:eastAsia="sr-Latn-CS"/>
              </w:rPr>
              <w:t>или</w:t>
            </w:r>
            <w:r w:rsidRPr="00151994">
              <w:rPr>
                <w:rFonts w:ascii="Arial" w:hAnsi="Arial" w:cs="Arial"/>
                <w:lang w:val="sr-Latn-CS" w:eastAsia="sr-Latn-CS"/>
              </w:rPr>
              <w:t xml:space="preserve"> 410 са потврдама Инжењерске коморе о важењу истих</w:t>
            </w:r>
          </w:p>
          <w:p w:rsidR="00151994" w:rsidRPr="00151994" w:rsidRDefault="00151994" w:rsidP="006063B6">
            <w:pPr>
              <w:pStyle w:val="ListParagraph"/>
              <w:numPr>
                <w:ilvl w:val="0"/>
                <w:numId w:val="31"/>
              </w:numPr>
              <w:tabs>
                <w:tab w:val="left" w:pos="122"/>
                <w:tab w:val="left" w:pos="287"/>
              </w:tabs>
              <w:spacing w:before="0" w:after="0" w:line="240" w:lineRule="auto"/>
              <w:rPr>
                <w:rFonts w:ascii="Arial" w:hAnsi="Arial" w:cs="Arial"/>
                <w:lang w:val="sr-Latn-CS" w:eastAsia="sr-Latn-CS"/>
              </w:rPr>
            </w:pPr>
            <w:r w:rsidRPr="00151994">
              <w:rPr>
                <w:rFonts w:ascii="Arial" w:hAnsi="Arial" w:cs="Arial"/>
                <w:lang w:val="sr-Latn-CS" w:eastAsia="sr-Latn-CS"/>
              </w:rPr>
              <w:t xml:space="preserve">Важећи Сертификат </w:t>
            </w:r>
            <w:r w:rsidR="00A82F87" w:rsidRPr="00A82F87">
              <w:rPr>
                <w:rFonts w:ascii="Arial" w:hAnsi="Arial" w:cs="Arial"/>
                <w:lang w:val="sr-Latn-CS" w:eastAsia="sr-Latn-CS"/>
              </w:rPr>
              <w:t>IWE</w:t>
            </w:r>
            <w:r w:rsidR="00A82F87" w:rsidRPr="00A82F87">
              <w:rPr>
                <w:rFonts w:ascii="Arial" w:hAnsi="Arial" w:cs="Arial"/>
                <w:lang w:val="sr-Cyrl-RS" w:eastAsia="sr-Latn-CS"/>
              </w:rPr>
              <w:t>/</w:t>
            </w:r>
            <w:r w:rsidR="00A82F87" w:rsidRPr="00A82F87">
              <w:rPr>
                <w:rFonts w:ascii="Arial" w:hAnsi="Arial" w:cs="Arial"/>
                <w:lang w:val="sr-Latn-RS" w:eastAsia="sr-Latn-CS"/>
              </w:rPr>
              <w:t>EWE</w:t>
            </w:r>
            <w:r w:rsidR="00A82F87" w:rsidRPr="00151994">
              <w:rPr>
                <w:rFonts w:cs="Arial"/>
                <w:lang w:val="sr-Latn-CS" w:eastAsia="sr-Latn-CS"/>
              </w:rPr>
              <w:t xml:space="preserve"> </w:t>
            </w:r>
            <w:r w:rsidRPr="00151994">
              <w:rPr>
                <w:rFonts w:ascii="Arial" w:hAnsi="Arial" w:cs="Arial"/>
                <w:lang w:val="sr-Latn-CS" w:eastAsia="sr-Latn-CS"/>
              </w:rPr>
              <w:t>међународног инжењера за заваривање</w:t>
            </w:r>
          </w:p>
          <w:p w:rsidR="00151994" w:rsidRPr="00151994" w:rsidRDefault="00151994" w:rsidP="006063B6">
            <w:pPr>
              <w:pStyle w:val="ListParagraph"/>
              <w:numPr>
                <w:ilvl w:val="0"/>
                <w:numId w:val="31"/>
              </w:numPr>
              <w:tabs>
                <w:tab w:val="left" w:pos="122"/>
                <w:tab w:val="left" w:pos="287"/>
              </w:tabs>
              <w:spacing w:before="0" w:after="0" w:line="240" w:lineRule="auto"/>
              <w:rPr>
                <w:rFonts w:ascii="Arial" w:hAnsi="Arial" w:cs="Arial"/>
                <w:lang w:val="sr-Latn-CS" w:eastAsia="sr-Latn-CS"/>
              </w:rPr>
            </w:pPr>
            <w:r w:rsidRPr="00151994">
              <w:rPr>
                <w:rFonts w:ascii="Arial" w:hAnsi="Arial" w:cs="Arial"/>
                <w:lang w:val="sr-Latn-CS" w:eastAsia="sr-Latn-CS"/>
              </w:rPr>
              <w:t>Важећи атести за завариваче који покривају поступке заваривања 111, 141 и 131</w:t>
            </w:r>
          </w:p>
          <w:p w:rsidR="00926B08" w:rsidRPr="00151994" w:rsidRDefault="00926B08" w:rsidP="00926B08">
            <w:pPr>
              <w:rPr>
                <w:rFonts w:cs="Arial"/>
                <w:b/>
                <w:u w:val="single"/>
                <w:lang w:val="sr-Latn-CS" w:eastAsia="sr-Latn-CS"/>
              </w:rPr>
            </w:pPr>
            <w:r w:rsidRPr="00151994">
              <w:rPr>
                <w:rFonts w:cs="Arial"/>
                <w:b/>
                <w:u w:val="single"/>
                <w:lang w:val="sr-Latn-CS" w:eastAsia="sr-Latn-CS"/>
              </w:rPr>
              <w:t>Напомена:</w:t>
            </w:r>
          </w:p>
          <w:p w:rsidR="00151994" w:rsidRPr="00151994" w:rsidRDefault="00151994" w:rsidP="006063B6">
            <w:pPr>
              <w:numPr>
                <w:ilvl w:val="0"/>
                <w:numId w:val="25"/>
              </w:numPr>
              <w:snapToGrid w:val="0"/>
              <w:rPr>
                <w:rFonts w:cs="Arial"/>
                <w:lang w:val="sr-Latn-CS" w:eastAsia="sr-Latn-CS"/>
              </w:rPr>
            </w:pPr>
            <w:r w:rsidRPr="00151994">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51994" w:rsidRPr="00151994" w:rsidRDefault="00151994" w:rsidP="006063B6">
            <w:pPr>
              <w:numPr>
                <w:ilvl w:val="0"/>
                <w:numId w:val="25"/>
              </w:numPr>
              <w:snapToGrid w:val="0"/>
              <w:rPr>
                <w:rFonts w:cs="Arial"/>
                <w:lang w:val="sr-Latn-CS" w:eastAsia="sr-Latn-CS"/>
              </w:rPr>
            </w:pPr>
            <w:r w:rsidRPr="001519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732E7" w:rsidRPr="00151994" w:rsidRDefault="000732E7" w:rsidP="000732E7">
            <w:pPr>
              <w:snapToGrid w:val="0"/>
              <w:rPr>
                <w:rFonts w:cs="Arial"/>
                <w:lang w:val="sr-Cyrl-RS" w:eastAsia="sr-Latn-CS"/>
              </w:rPr>
            </w:pPr>
            <w:r w:rsidRPr="00151994">
              <w:rPr>
                <w:rFonts w:cs="Arial"/>
                <w:b/>
                <w:u w:val="single"/>
                <w:lang w:val="sr-Cyrl-RS" w:eastAsia="sr-Latn-CS"/>
              </w:rPr>
              <w:t xml:space="preserve">Образложење: </w:t>
            </w:r>
          </w:p>
          <w:p w:rsidR="000732E7" w:rsidRPr="00151994" w:rsidRDefault="00151994" w:rsidP="000732E7">
            <w:pPr>
              <w:snapToGrid w:val="0"/>
              <w:rPr>
                <w:rFonts w:cs="Arial"/>
                <w:lang w:val="sr-Cyrl-RS" w:eastAsia="sr-Latn-CS"/>
              </w:rPr>
            </w:pPr>
            <w:r w:rsidRPr="00151994">
              <w:rPr>
                <w:rFonts w:cs="Arial"/>
                <w:lang w:val="sr-Cyrl-RS" w:eastAsia="sr-Latn-CS"/>
              </w:rPr>
              <w:t>Захтевани минимални кадровски капацитет је захтеван према обиму и природи посла.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911624">
        <w:rPr>
          <w:rFonts w:cs="Arial"/>
          <w:lang w:val="sr-Cyrl-RS" w:eastAsia="zh-CN"/>
        </w:rPr>
        <w:t xml:space="preserve"> </w:t>
      </w:r>
      <w:proofErr w:type="gramStart"/>
      <w:r w:rsidR="00911624">
        <w:rPr>
          <w:rFonts w:cs="Arial"/>
          <w:lang w:eastAsia="zh-CN"/>
        </w:rPr>
        <w:t>до</w:t>
      </w:r>
      <w:proofErr w:type="gramEnd"/>
      <w:r w:rsidR="00911624">
        <w:rPr>
          <w:rFonts w:cs="Arial"/>
          <w:lang w:val="sr-Cyrl-RS" w:eastAsia="zh-CN"/>
        </w:rPr>
        <w:t xml:space="preserve"> </w:t>
      </w:r>
      <w:r w:rsidR="00A82F87">
        <w:rPr>
          <w:rFonts w:cs="Arial"/>
          <w:lang w:val="sr-Cyrl-RS" w:eastAsia="zh-CN"/>
        </w:rPr>
        <w:t>8</w:t>
      </w:r>
      <w:r w:rsidR="00911624">
        <w:rPr>
          <w:rFonts w:cs="Arial"/>
          <w:lang w:val="sr-Cyrl-RS" w:eastAsia="zh-CN"/>
        </w:rPr>
        <w:t>.</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911624" w:rsidRDefault="00911624" w:rsidP="00911624">
      <w:pPr>
        <w:spacing w:before="0"/>
        <w:rPr>
          <w:rFonts w:cs="Arial"/>
          <w:lang w:val="sr-Cyrl-RS"/>
        </w:rPr>
      </w:pPr>
      <w:r w:rsidRPr="00911624">
        <w:rPr>
          <w:rFonts w:cs="Arial"/>
          <w:lang w:val="sr-Cyrl-RS"/>
        </w:rPr>
        <w:t>Доказ из члана 75.став 1.тачка 5) Закона доставља се за део набавке који ће се вршити преко подизвођача.</w:t>
      </w: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911624" w:rsidRPr="00911624" w:rsidRDefault="00911624" w:rsidP="00911624">
      <w:pPr>
        <w:spacing w:before="0"/>
        <w:rPr>
          <w:rFonts w:cs="Arial"/>
          <w:lang w:val="sr-Cyrl-RS" w:eastAsia="zh-CN"/>
        </w:rPr>
      </w:pPr>
      <w:proofErr w:type="gramStart"/>
      <w:r w:rsidRPr="00911624">
        <w:rPr>
          <w:rFonts w:cs="Arial"/>
          <w:lang w:eastAsia="zh-CN"/>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Pr="00BA636E"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E47C2E" w:rsidRDefault="00322313" w:rsidP="006063B6">
      <w:pPr>
        <w:pStyle w:val="KDPodnaslov1"/>
        <w:numPr>
          <w:ilvl w:val="0"/>
          <w:numId w:val="16"/>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КРИТЕРИЈУМ ЗА ДОДЕЛУ УГОВОРА</w:t>
      </w:r>
      <w:bookmarkEnd w:id="194"/>
    </w:p>
    <w:p w:rsidR="00BE2596" w:rsidRPr="00BA636E" w:rsidRDefault="00BE2596" w:rsidP="00BE2596">
      <w:pPr>
        <w:pStyle w:val="KDKomentar"/>
        <w:spacing w:before="0"/>
        <w:rPr>
          <w:rFonts w:cs="Arial"/>
          <w:b/>
          <w:i w:val="0"/>
          <w:color w:val="auto"/>
          <w:sz w:val="22"/>
          <w:szCs w:val="22"/>
        </w:rPr>
      </w:pPr>
      <w:r w:rsidRPr="00BA636E">
        <w:rPr>
          <w:rFonts w:cs="Arial"/>
          <w:i w:val="0"/>
          <w:color w:val="auto"/>
          <w:sz w:val="22"/>
          <w:szCs w:val="22"/>
        </w:rPr>
        <w:t xml:space="preserve">Избор најповољније понуде ће се извршити применом критеријума </w:t>
      </w:r>
      <w:r w:rsidRPr="00BA636E">
        <w:rPr>
          <w:rFonts w:cs="Arial"/>
          <w:b/>
          <w:i w:val="0"/>
          <w:color w:val="auto"/>
          <w:sz w:val="22"/>
          <w:szCs w:val="22"/>
        </w:rPr>
        <w:t>„Најнижа понуђена цена“.</w:t>
      </w:r>
    </w:p>
    <w:p w:rsidR="00BE2596" w:rsidRPr="00BA636E" w:rsidRDefault="00BE2596" w:rsidP="00BE2596">
      <w:pPr>
        <w:pStyle w:val="KDKomentar"/>
        <w:spacing w:before="0"/>
        <w:rPr>
          <w:rFonts w:cs="Arial"/>
          <w:i w:val="0"/>
          <w:color w:val="auto"/>
          <w:sz w:val="22"/>
          <w:szCs w:val="22"/>
        </w:rPr>
      </w:pPr>
      <w:r w:rsidRPr="00BA636E">
        <w:rPr>
          <w:rFonts w:cs="Arial"/>
          <w:i w:val="0"/>
          <w:color w:val="auto"/>
          <w:sz w:val="22"/>
          <w:szCs w:val="22"/>
        </w:rPr>
        <w:t>Критеријум за оцењивање понуда</w:t>
      </w:r>
      <w:r w:rsidRPr="00BA636E">
        <w:rPr>
          <w:rFonts w:cs="Arial"/>
          <w:b/>
          <w:i w:val="0"/>
          <w:color w:val="auto"/>
          <w:sz w:val="22"/>
          <w:szCs w:val="22"/>
        </w:rPr>
        <w:t xml:space="preserve"> Најнижа понуђена цена, </w:t>
      </w:r>
      <w:r w:rsidRPr="00BA636E">
        <w:rPr>
          <w:rFonts w:cs="Arial"/>
          <w:i w:val="0"/>
          <w:color w:val="auto"/>
          <w:sz w:val="22"/>
          <w:szCs w:val="22"/>
        </w:rPr>
        <w:t>заснива се на понуђеној цени</w:t>
      </w:r>
      <w:r w:rsidRPr="00BA636E">
        <w:rPr>
          <w:rFonts w:cs="Arial"/>
          <w:i w:val="0"/>
          <w:color w:val="auto"/>
          <w:sz w:val="22"/>
          <w:szCs w:val="22"/>
          <w:lang w:val="sr-Cyrl-CS"/>
        </w:rPr>
        <w:t xml:space="preserve"> као једином критеријуму</w:t>
      </w:r>
      <w:r w:rsidRPr="00BA636E">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A477F6" w:rsidRPr="00E47C2E" w:rsidRDefault="00A477F6" w:rsidP="00621752">
      <w:pPr>
        <w:pStyle w:val="KDParagraf"/>
        <w:spacing w:before="0"/>
        <w:rPr>
          <w:rFonts w:cs="Arial"/>
          <w:color w:val="00B0F0"/>
        </w:rPr>
      </w:pPr>
    </w:p>
    <w:p w:rsidR="00BE2596" w:rsidRPr="00E47C2E" w:rsidRDefault="00BE2596" w:rsidP="006063B6">
      <w:pPr>
        <w:pStyle w:val="KDPodnaslov2"/>
        <w:numPr>
          <w:ilvl w:val="1"/>
          <w:numId w:val="2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BA636E">
        <w:rPr>
          <w:rFonts w:eastAsia="TimesNewRomanPSMT" w:cs="Arial"/>
          <w:bCs/>
          <w:iCs/>
        </w:rPr>
        <w:t>доделу уговора у ситуацији када постоје две или више понуда са истом понуђеном ценом:</w:t>
      </w:r>
    </w:p>
    <w:p w:rsidR="004E093B" w:rsidRDefault="004E093B" w:rsidP="00BE2596">
      <w:pPr>
        <w:spacing w:before="0"/>
        <w:rPr>
          <w:color w:val="FF0000"/>
          <w:lang w:val="sr-Cyrl-RS" w:eastAsia="ar-SA"/>
        </w:rPr>
      </w:pPr>
    </w:p>
    <w:p w:rsidR="00F347BB" w:rsidRPr="00507898" w:rsidRDefault="00BE2596" w:rsidP="00BE2596">
      <w:pPr>
        <w:spacing w:before="0"/>
        <w:rPr>
          <w:rFonts w:cs="Arial"/>
          <w:lang w:val="sr-Cyrl-CS"/>
        </w:rPr>
      </w:pPr>
      <w:proofErr w:type="gramStart"/>
      <w:r w:rsidRPr="00507898">
        <w:rPr>
          <w:rFonts w:cs="Arial"/>
        </w:rPr>
        <w:t>Уколико две или више понуда имају ист</w:t>
      </w:r>
      <w:r w:rsidR="00221C8F" w:rsidRPr="00507898">
        <w:rPr>
          <w:rFonts w:cs="Arial"/>
        </w:rPr>
        <w:t xml:space="preserve">у најнижу понуђену цену, као </w:t>
      </w:r>
      <w:r w:rsidRPr="00507898">
        <w:rPr>
          <w:rFonts w:cs="Arial"/>
        </w:rPr>
        <w:t>повољнија биће изабрана понуда оног понуђача који је понудио дужи гарантни рок.</w:t>
      </w:r>
      <w:proofErr w:type="gramEnd"/>
      <w:r w:rsidR="00507898" w:rsidRPr="00507898">
        <w:rPr>
          <w:rFonts w:cs="Arial"/>
          <w:lang w:val="sr-Cyrl-CS"/>
        </w:rPr>
        <w:t xml:space="preserve"> </w:t>
      </w:r>
    </w:p>
    <w:p w:rsidR="00BE2596" w:rsidRPr="00E47C2E" w:rsidRDefault="00BE2596" w:rsidP="00BE2596">
      <w:pPr>
        <w:spacing w:before="0"/>
        <w:rPr>
          <w:rFonts w:cs="Arial"/>
        </w:rPr>
      </w:pPr>
      <w:r w:rsidRPr="00E47C2E">
        <w:rPr>
          <w:rFonts w:cs="Arial"/>
        </w:rPr>
        <w:t>Уколико ни после примене резервних крит</w:t>
      </w:r>
      <w:r w:rsidR="00221C8F">
        <w:rPr>
          <w:rFonts w:cs="Arial"/>
        </w:rPr>
        <w:t xml:space="preserve">еријума не </w:t>
      </w:r>
      <w:proofErr w:type="gramStart"/>
      <w:r w:rsidR="00221C8F">
        <w:rPr>
          <w:rFonts w:cs="Arial"/>
        </w:rPr>
        <w:t>буде  могуће</w:t>
      </w:r>
      <w:proofErr w:type="gramEnd"/>
      <w:r w:rsidR="00221C8F">
        <w:rPr>
          <w:rFonts w:cs="Arial"/>
        </w:rPr>
        <w:t xml:space="preserve"> извршити рангирање понуда, повољнија</w:t>
      </w:r>
      <w:r w:rsidRPr="00E47C2E">
        <w:rPr>
          <w:rFonts w:cs="Arial"/>
        </w:rPr>
        <w:t xml:space="preserve"> понуда биће изабрана путем жреба.</w:t>
      </w:r>
    </w:p>
    <w:p w:rsidR="00BE2596" w:rsidRDefault="00BE2596" w:rsidP="00BE2596">
      <w:pPr>
        <w:spacing w:before="0"/>
        <w:rPr>
          <w:rFonts w:eastAsia="TimesNewRomanPSMT" w:cs="Arial"/>
          <w:bCs/>
          <w:lang w:val="sr-Cyrl-RS"/>
        </w:rPr>
      </w:pPr>
      <w:proofErr w:type="gramStart"/>
      <w:r w:rsidRPr="00E47C2E">
        <w:rPr>
          <w:rFonts w:cs="Arial"/>
        </w:rPr>
        <w:t xml:space="preserve">Извлачење путем жреба Наручилац ће извршити јавно, у присуству </w:t>
      </w:r>
      <w:r w:rsidR="00221C8F">
        <w:rPr>
          <w:rFonts w:cs="Arial"/>
        </w:rPr>
        <w:t>понуђача који имају исту</w:t>
      </w:r>
      <w:r w:rsidRPr="00E47C2E">
        <w:rPr>
          <w:rFonts w:cs="Arial"/>
        </w:rPr>
        <w:t xml:space="preserve"> понуђену цену.На посебним папирима који су исте величине и боје </w:t>
      </w:r>
      <w:r w:rsidR="00221C8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221C8F">
        <w:rPr>
          <w:rFonts w:cs="Arial"/>
          <w:lang w:val="sr-Cyrl-RS"/>
        </w:rPr>
        <w:t xml:space="preserve"> Понуди </w:t>
      </w:r>
      <w:r w:rsidR="00221C8F">
        <w:rPr>
          <w:rFonts w:cs="Arial"/>
        </w:rPr>
        <w:t>Понуђача</w:t>
      </w:r>
      <w:r w:rsidRPr="00E47C2E">
        <w:rPr>
          <w:rFonts w:cs="Arial"/>
        </w:rPr>
        <w:t xml:space="preserve"> чији назив буде на извученом папиру биће </w:t>
      </w:r>
      <w:r w:rsidR="00221C8F">
        <w:rPr>
          <w:rFonts w:cs="Arial"/>
        </w:rPr>
        <w:t>додељен повољнији ранг</w:t>
      </w:r>
      <w:r w:rsidRPr="00E47C2E">
        <w:rPr>
          <w:rFonts w:eastAsia="TimesNewRomanPSMT" w:cs="Arial"/>
          <w:bCs/>
        </w:rPr>
        <w:t>.</w:t>
      </w:r>
      <w:r w:rsidR="00221C8F">
        <w:rPr>
          <w:rFonts w:eastAsia="TimesNewRomanPSMT" w:cs="Arial"/>
          <w:bCs/>
          <w:lang w:val="sr-Cyrl-RS"/>
        </w:rPr>
        <w:t xml:space="preserve"> О извршеном жребању</w:t>
      </w:r>
      <w:r w:rsidR="00B66764">
        <w:rPr>
          <w:rFonts w:eastAsia="TimesNewRomanPSMT" w:cs="Arial"/>
          <w:bCs/>
          <w:lang w:val="sr-Cyrl-RS"/>
        </w:rPr>
        <w:t xml:space="preserve"> сачињава се запсиник који потписују представници Наручиоца и присутних понуђача.</w:t>
      </w:r>
    </w:p>
    <w:p w:rsidR="00B66764" w:rsidRPr="00221C8F" w:rsidRDefault="00B66764" w:rsidP="00BE2596">
      <w:pPr>
        <w:spacing w:before="0"/>
        <w:rPr>
          <w:rFonts w:cs="Arial"/>
          <w:b/>
          <w:lang w:val="sr-Cyrl-RS"/>
        </w:rPr>
      </w:pPr>
    </w:p>
    <w:p w:rsidR="00C6752E" w:rsidRPr="00E47C2E" w:rsidRDefault="0069089B" w:rsidP="00C6752E">
      <w:pPr>
        <w:rPr>
          <w:rFonts w:eastAsia="Arial Unicode MS" w:cs="Arial"/>
          <w:b/>
          <w:kern w:val="2"/>
        </w:rPr>
      </w:pPr>
      <w:r w:rsidRPr="00E47C2E">
        <w:rPr>
          <w:rFonts w:cs="Arial"/>
        </w:rPr>
        <w:t> </w:t>
      </w:r>
    </w:p>
    <w:p w:rsidR="004E093B" w:rsidRDefault="004E093B">
      <w:pPr>
        <w:spacing w:before="0"/>
        <w:jc w:val="left"/>
        <w:rPr>
          <w:rFonts w:cs="Arial"/>
          <w:b/>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rPr>
        <w:br w:type="page"/>
      </w:r>
    </w:p>
    <w:p w:rsidR="008D2B23" w:rsidRPr="00E47C2E" w:rsidRDefault="008D2B23" w:rsidP="006063B6">
      <w:pPr>
        <w:pStyle w:val="KDPodnaslov1"/>
        <w:numPr>
          <w:ilvl w:val="0"/>
          <w:numId w:val="16"/>
        </w:numPr>
        <w:spacing w:before="0"/>
        <w:rPr>
          <w:rFonts w:cs="Arial"/>
        </w:rPr>
      </w:pPr>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063B6">
      <w:pPr>
        <w:pStyle w:val="KDPodnaslov2"/>
        <w:numPr>
          <w:ilvl w:val="1"/>
          <w:numId w:val="21"/>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4E093B" w:rsidRDefault="008D2B23" w:rsidP="008D2B23">
      <w:pPr>
        <w:pStyle w:val="KDKomentar"/>
        <w:spacing w:before="0"/>
        <w:rPr>
          <w:rFonts w:cs="Arial"/>
          <w:i w:val="0"/>
          <w:color w:val="auto"/>
          <w:sz w:val="22"/>
          <w:szCs w:val="22"/>
        </w:rPr>
      </w:pPr>
      <w:r w:rsidRPr="004E093B">
        <w:rPr>
          <w:rFonts w:cs="Arial"/>
          <w:i w:val="0"/>
          <w:color w:val="auto"/>
          <w:sz w:val="22"/>
          <w:szCs w:val="22"/>
        </w:rPr>
        <w:t>Понуда са свим прилозима мора бити сачињена на српском језику.</w:t>
      </w:r>
    </w:p>
    <w:p w:rsidR="008D2B23" w:rsidRPr="004E093B" w:rsidRDefault="008D2B23" w:rsidP="008D2B23">
      <w:pPr>
        <w:pStyle w:val="KDKomentar"/>
        <w:spacing w:before="0"/>
        <w:rPr>
          <w:rStyle w:val="StyleArial"/>
          <w:rFonts w:cs="Arial"/>
          <w:i w:val="0"/>
          <w:color w:val="auto"/>
          <w:sz w:val="22"/>
          <w:szCs w:val="22"/>
        </w:rPr>
      </w:pPr>
      <w:r w:rsidRPr="004E093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063B6">
      <w:pPr>
        <w:pStyle w:val="KDPodnaslov2"/>
        <w:numPr>
          <w:ilvl w:val="1"/>
          <w:numId w:val="21"/>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C353F8" w:rsidP="008D2B23">
      <w:pPr>
        <w:pStyle w:val="KDParagraf"/>
        <w:spacing w:before="0"/>
        <w:rPr>
          <w:rFonts w:cs="Arial"/>
          <w:lang w:val="ru-RU"/>
        </w:rPr>
      </w:pPr>
      <w:r w:rsidRPr="00F10346">
        <w:rPr>
          <w:rFonts w:cs="Arial"/>
          <w:lang w:val="ru-RU"/>
        </w:rPr>
        <w:t>Понуђач је обавезан да сачини понуду тако што</w:t>
      </w:r>
      <w:r>
        <w:rPr>
          <w:rFonts w:cs="Arial"/>
          <w:lang w:val="ru-RU"/>
        </w:rPr>
        <w:t xml:space="preserve"> </w:t>
      </w:r>
      <w:r w:rsidRPr="00F10346">
        <w:rPr>
          <w:rFonts w:cs="Arial"/>
          <w:lang w:val="ru-RU"/>
        </w:rPr>
        <w:t xml:space="preserve">уписује тражене податке у обрасце који су саставни </w:t>
      </w:r>
      <w:r>
        <w:rPr>
          <w:rFonts w:cs="Arial"/>
          <w:lang w:val="ru-RU"/>
        </w:rPr>
        <w:t>део конкурсне документације и који су потписани од стране</w:t>
      </w:r>
      <w:r w:rsidRPr="00F10346">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4E093B" w:rsidRDefault="008D2B23" w:rsidP="008D2B23">
      <w:pPr>
        <w:pStyle w:val="KDKomentar"/>
        <w:spacing w:before="0"/>
        <w:rPr>
          <w:rFonts w:cs="Arial"/>
          <w:i w:val="0"/>
          <w:color w:val="auto"/>
          <w:sz w:val="22"/>
          <w:szCs w:val="22"/>
        </w:rPr>
      </w:pPr>
      <w:r w:rsidRPr="004E093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E093B" w:rsidRDefault="008D2B23" w:rsidP="004E093B">
      <w:pPr>
        <w:spacing w:before="0"/>
        <w:rPr>
          <w:rFonts w:cs="Arial"/>
          <w:lang w:eastAsia="zh-CN"/>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4E093B">
        <w:rPr>
          <w:rFonts w:cs="Arial"/>
          <w:lang w:val="ru-RU"/>
        </w:rPr>
        <w:t>Богољуба Урошевића Црног 44.,</w:t>
      </w:r>
      <w:r w:rsidR="004E093B">
        <w:rPr>
          <w:rFonts w:cs="Arial"/>
          <w:color w:val="00B0F0"/>
          <w:lang w:val="ru-RU"/>
        </w:rPr>
        <w:t xml:space="preserve"> </w:t>
      </w:r>
      <w:r w:rsidR="004E093B">
        <w:rPr>
          <w:rFonts w:cs="Arial"/>
          <w:lang w:val="ru-RU"/>
        </w:rPr>
        <w:t xml:space="preserve">ПАК </w:t>
      </w:r>
      <w:r w:rsidR="004E093B">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4E093B" w:rsidRPr="00565EEB">
        <w:rPr>
          <w:rFonts w:cs="Arial"/>
        </w:rPr>
        <w:t>„Замена овешења на повезним цевоводима прегрејача  блока А1 ТЕНТ-А“</w:t>
      </w:r>
      <w:r w:rsidR="004E093B">
        <w:rPr>
          <w:rFonts w:cs="Arial"/>
          <w:lang w:val="sr-Cyrl-RS"/>
        </w:rPr>
        <w:t xml:space="preserve"> </w:t>
      </w:r>
      <w:r w:rsidRPr="00E47C2E">
        <w:rPr>
          <w:rFonts w:cs="Arial"/>
          <w:lang w:val="ru-RU"/>
        </w:rPr>
        <w:t xml:space="preserve">- Јавна набавка број </w:t>
      </w:r>
      <w:r w:rsidR="004E093B">
        <w:rPr>
          <w:rFonts w:cs="Arial"/>
          <w:b/>
          <w:lang w:val="sr-Cyrl-RS"/>
        </w:rPr>
        <w:t>539/2020 (3000/1001/2020)</w:t>
      </w:r>
      <w:r w:rsidRPr="00E47C2E">
        <w:rPr>
          <w:rFonts w:cs="Arial"/>
          <w:lang w:val="ru-RU"/>
        </w:rPr>
        <w:t xml:space="preserve"> - НЕ ОТВАРАТИ“. </w:t>
      </w:r>
    </w:p>
    <w:p w:rsidR="008D2B23"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66764" w:rsidRPr="00B66764" w:rsidRDefault="00B66764" w:rsidP="008D2B23">
      <w:pPr>
        <w:pStyle w:val="KDParagraf"/>
        <w:spacing w:before="0"/>
        <w:rPr>
          <w:rFonts w:cs="Arial"/>
          <w:b/>
          <w:lang w:val="sr-Cyrl-RS"/>
        </w:rPr>
      </w:pPr>
      <w:r w:rsidRPr="00417A84">
        <w:rPr>
          <w:rFonts w:cs="Arial"/>
          <w:b/>
          <w:lang w:val="sr-Cyrl-RS"/>
        </w:rPr>
        <w:t>Понуду послати у 1</w:t>
      </w:r>
      <w:r>
        <w:rPr>
          <w:rFonts w:cs="Arial"/>
          <w:b/>
          <w:lang w:val="sr-Cyrl-RS"/>
        </w:rPr>
        <w:t xml:space="preserve"> </w:t>
      </w:r>
      <w:r w:rsidRPr="00417A84">
        <w:rPr>
          <w:rFonts w:cs="Arial"/>
          <w:b/>
          <w:lang w:val="sr-Cyrl-RS"/>
        </w:rPr>
        <w:t>(једном) штампаном примерку</w:t>
      </w:r>
      <w:r>
        <w:rPr>
          <w:rFonts w:cs="Arial"/>
          <w:b/>
          <w:lang w:val="sr-Cyrl-RS"/>
        </w:rPr>
        <w:t xml:space="preserve"> </w:t>
      </w:r>
      <w:r w:rsidRPr="00417A84">
        <w:rPr>
          <w:rFonts w:cs="Arial"/>
          <w:b/>
          <w:lang w:val="sr-Cyrl-RS"/>
        </w:rPr>
        <w:t>(оригинал) и једном примерку на ЦД-у (копија). Препорука је да у електронској верзији буде  документ-односно скенирана верзија штампаног примерка понуде.</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w:t>
      </w:r>
      <w:r w:rsidR="00C353F8">
        <w:rPr>
          <w:rFonts w:cs="Arial"/>
        </w:rPr>
        <w:t xml:space="preserve">ји потписују </w:t>
      </w:r>
      <w:r w:rsidRPr="00E47C2E">
        <w:rPr>
          <w:rFonts w:cs="Arial"/>
        </w:rPr>
        <w:t>сви понуђачи из групе понуђача или група понуђача може да одреди једног понуђача из групе који ће</w:t>
      </w:r>
      <w:r w:rsidR="00C353F8">
        <w:rPr>
          <w:rFonts w:cs="Arial"/>
        </w:rPr>
        <w:t xml:space="preserve"> потписивати</w:t>
      </w:r>
      <w:r w:rsidRPr="00E47C2E">
        <w:rPr>
          <w:rFonts w:cs="Arial"/>
        </w:rPr>
        <w:t xml:space="preserve"> обрасце дате у конкурсној документацији, изузев образаца који подразумевају давање </w:t>
      </w:r>
      <w:r w:rsidRPr="00E47C2E">
        <w:rPr>
          <w:rFonts w:cs="Arial"/>
        </w:rPr>
        <w:lastRenderedPageBreak/>
        <w:t xml:space="preserve">изјава под материјалном и кривичном одговорношћу </w:t>
      </w:r>
      <w:r w:rsidR="00C353F8">
        <w:rPr>
          <w:rFonts w:cs="Arial"/>
        </w:rPr>
        <w:t xml:space="preserve">морају бити </w:t>
      </w:r>
      <w:proofErr w:type="gramStart"/>
      <w:r w:rsidR="00C353F8">
        <w:rPr>
          <w:rFonts w:cs="Arial"/>
        </w:rPr>
        <w:t xml:space="preserve">потписани </w:t>
      </w:r>
      <w:r w:rsidRPr="00E47C2E">
        <w:rPr>
          <w:rFonts w:cs="Arial"/>
        </w:rPr>
        <w:t xml:space="preserve"> од</w:t>
      </w:r>
      <w:proofErr w:type="gramEnd"/>
      <w:r w:rsidRPr="00E47C2E">
        <w:rPr>
          <w:rFonts w:cs="Arial"/>
        </w:rPr>
        <w:t xml:space="preserve">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У случају да се понуђачи определе да један понуђач из г</w:t>
      </w:r>
      <w:r w:rsidR="00C353F8">
        <w:rPr>
          <w:rFonts w:cs="Arial"/>
        </w:rPr>
        <w:t>рупе потписује</w:t>
      </w:r>
      <w:r w:rsidRPr="00E47C2E">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DB4F18">
        <w:rPr>
          <w:rFonts w:cs="Arial"/>
        </w:rPr>
        <w:t>бразац понуде.</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063B6">
      <w:pPr>
        <w:pStyle w:val="KDPodnaslov2"/>
        <w:numPr>
          <w:ilvl w:val="1"/>
          <w:numId w:val="21"/>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423B12">
        <w:rPr>
          <w:rFonts w:cs="Arial"/>
          <w:lang w:val="ru-RU" w:bidi="en-US"/>
        </w:rPr>
        <w:t>.</w:t>
      </w:r>
      <w:r w:rsidR="004E093B" w:rsidRPr="00423B12">
        <w:rPr>
          <w:rFonts w:cs="Arial"/>
          <w:lang w:val="ru-RU" w:bidi="en-US"/>
        </w:rPr>
        <w:t xml:space="preserve"> </w:t>
      </w:r>
      <w:r w:rsidRPr="00423B12">
        <w:rPr>
          <w:rFonts w:cs="Arial"/>
          <w:lang w:val="ru-RU" w:bidi="en-US"/>
        </w:rPr>
        <w:t>и 76.</w:t>
      </w:r>
      <w:r w:rsidR="004E093B" w:rsidRPr="00423B12">
        <w:rPr>
          <w:rFonts w:cs="Arial"/>
          <w:lang w:val="ru-RU" w:bidi="en-US"/>
        </w:rPr>
        <w:t xml:space="preserve"> </w:t>
      </w:r>
      <w:proofErr w:type="gramStart"/>
      <w:r w:rsidRPr="00423B12">
        <w:rPr>
          <w:rFonts w:cs="Arial"/>
        </w:rPr>
        <w:t>Закона о јавним</w:t>
      </w:r>
      <w:r w:rsidRPr="00423B12">
        <w:rPr>
          <w:rFonts w:cs="Arial"/>
          <w:lang w:bidi="en-US"/>
        </w:rPr>
        <w:t xml:space="preserve"> набавкама, предвиђени чл.</w:t>
      </w:r>
      <w:proofErr w:type="gramEnd"/>
      <w:r w:rsidRPr="00423B12">
        <w:rPr>
          <w:rFonts w:cs="Arial"/>
          <w:lang w:bidi="en-US"/>
        </w:rPr>
        <w:t xml:space="preserve">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w:t>
      </w:r>
      <w:r w:rsidR="00C353F8">
        <w:rPr>
          <w:rFonts w:cs="Arial"/>
          <w:lang w:bidi="en-US"/>
        </w:rPr>
        <w:t>ени и потписани</w:t>
      </w:r>
      <w:r w:rsidR="001945FA" w:rsidRPr="00E47C2E">
        <w:rPr>
          <w:rFonts w:cs="Arial"/>
          <w:lang w:bidi="en-US"/>
        </w:rPr>
        <w:t>)</w:t>
      </w:r>
      <w:r w:rsidRPr="00E47C2E">
        <w:rPr>
          <w:rFonts w:cs="Arial"/>
          <w:lang w:bidi="en-US"/>
        </w:rPr>
        <w:t xml:space="preserve"> на начин предвиђен следећим ставом ове тачке</w:t>
      </w:r>
      <w:r w:rsidRPr="00E47C2E">
        <w:rPr>
          <w:rFonts w:cs="Arial"/>
        </w:rPr>
        <w:t>:</w:t>
      </w:r>
    </w:p>
    <w:p w:rsidR="004E093B" w:rsidRPr="004E093B" w:rsidRDefault="004E093B" w:rsidP="004E093B">
      <w:pPr>
        <w:numPr>
          <w:ilvl w:val="0"/>
          <w:numId w:val="3"/>
        </w:numPr>
        <w:spacing w:before="0"/>
        <w:rPr>
          <w:rFonts w:cs="Arial"/>
          <w:lang w:val="ru-RU"/>
        </w:rPr>
      </w:pPr>
      <w:r w:rsidRPr="004E093B">
        <w:rPr>
          <w:rFonts w:cs="Arial"/>
          <w:lang w:val="ru-RU"/>
        </w:rPr>
        <w:t xml:space="preserve">Образац понуде </w:t>
      </w:r>
    </w:p>
    <w:p w:rsidR="004E093B" w:rsidRPr="004E093B" w:rsidRDefault="004E093B" w:rsidP="004E093B">
      <w:pPr>
        <w:numPr>
          <w:ilvl w:val="0"/>
          <w:numId w:val="3"/>
        </w:numPr>
        <w:spacing w:before="0"/>
        <w:rPr>
          <w:rFonts w:cs="Arial"/>
          <w:lang w:val="ru-RU"/>
        </w:rPr>
      </w:pPr>
      <w:r w:rsidRPr="004E093B">
        <w:rPr>
          <w:rFonts w:cs="Arial"/>
          <w:lang w:val="ru-RU"/>
        </w:rPr>
        <w:t xml:space="preserve">Структура цене </w:t>
      </w:r>
    </w:p>
    <w:p w:rsidR="004E093B" w:rsidRPr="004E093B" w:rsidRDefault="004E093B" w:rsidP="004E093B">
      <w:pPr>
        <w:numPr>
          <w:ilvl w:val="0"/>
          <w:numId w:val="3"/>
        </w:numPr>
        <w:spacing w:before="0"/>
        <w:rPr>
          <w:rFonts w:cs="Arial"/>
          <w:lang w:val="ru-RU"/>
        </w:rPr>
      </w:pPr>
      <w:r w:rsidRPr="004E093B">
        <w:rPr>
          <w:rFonts w:cs="Arial"/>
          <w:lang w:val="ru-RU"/>
        </w:rPr>
        <w:t>Образац трошкова припреме понуде , ако понуђач захтева надокнаду трошкова у складу са чл.88 Закона</w:t>
      </w:r>
    </w:p>
    <w:p w:rsidR="004E093B" w:rsidRPr="004E093B" w:rsidRDefault="004E093B" w:rsidP="004E093B">
      <w:pPr>
        <w:numPr>
          <w:ilvl w:val="0"/>
          <w:numId w:val="3"/>
        </w:numPr>
        <w:spacing w:before="0"/>
        <w:rPr>
          <w:rFonts w:cs="Arial"/>
          <w:lang w:val="ru-RU"/>
        </w:rPr>
      </w:pPr>
      <w:r w:rsidRPr="004E093B">
        <w:rPr>
          <w:rFonts w:cs="Arial"/>
          <w:lang w:val="ru-RU"/>
        </w:rPr>
        <w:t xml:space="preserve">Изјава о независној понуди </w:t>
      </w:r>
    </w:p>
    <w:p w:rsidR="004E093B" w:rsidRPr="004E093B" w:rsidRDefault="004E093B" w:rsidP="004E093B">
      <w:pPr>
        <w:numPr>
          <w:ilvl w:val="0"/>
          <w:numId w:val="3"/>
        </w:numPr>
        <w:spacing w:before="0"/>
        <w:rPr>
          <w:rFonts w:cs="Arial"/>
          <w:lang w:val="ru-RU"/>
        </w:rPr>
      </w:pPr>
      <w:r w:rsidRPr="004E093B">
        <w:rPr>
          <w:rFonts w:cs="Arial"/>
          <w:lang w:val="ru-RU"/>
        </w:rPr>
        <w:t xml:space="preserve">Изјава у складу са чланом 75. став 2. Закона </w:t>
      </w:r>
    </w:p>
    <w:p w:rsidR="004E093B" w:rsidRPr="004E093B" w:rsidRDefault="004E093B" w:rsidP="004E093B">
      <w:pPr>
        <w:numPr>
          <w:ilvl w:val="0"/>
          <w:numId w:val="3"/>
        </w:numPr>
        <w:spacing w:before="0"/>
        <w:rPr>
          <w:rFonts w:cs="Arial"/>
          <w:lang w:val="ru-RU"/>
        </w:rPr>
      </w:pPr>
      <w:r w:rsidRPr="004E093B">
        <w:rPr>
          <w:rFonts w:cs="Arial"/>
          <w:lang w:val="sr-Cyrl-CS"/>
        </w:rPr>
        <w:t>Овлашћење из тачке 6.2 Конкурсне документације</w:t>
      </w:r>
    </w:p>
    <w:p w:rsidR="004E093B" w:rsidRPr="004E093B" w:rsidRDefault="004E093B" w:rsidP="004E093B">
      <w:pPr>
        <w:numPr>
          <w:ilvl w:val="0"/>
          <w:numId w:val="3"/>
        </w:numPr>
        <w:spacing w:before="0"/>
        <w:rPr>
          <w:rFonts w:cs="Arial"/>
          <w:lang w:val="ru-RU"/>
        </w:rPr>
      </w:pPr>
      <w:r w:rsidRPr="004E093B">
        <w:rPr>
          <w:rFonts w:cs="Arial"/>
          <w:lang w:val="ru-RU"/>
        </w:rPr>
        <w:t>Средства финансијског обезбеђења за озбиљност понуде</w:t>
      </w:r>
    </w:p>
    <w:p w:rsidR="004E093B" w:rsidRPr="004E093B" w:rsidRDefault="004E093B" w:rsidP="004E093B">
      <w:pPr>
        <w:numPr>
          <w:ilvl w:val="0"/>
          <w:numId w:val="3"/>
        </w:numPr>
        <w:spacing w:before="0"/>
        <w:rPr>
          <w:rFonts w:cs="Arial"/>
          <w:lang w:val="ru-RU"/>
        </w:rPr>
      </w:pPr>
      <w:r w:rsidRPr="004E093B">
        <w:rPr>
          <w:rFonts w:cs="Arial"/>
          <w:lang w:val="ru-RU"/>
        </w:rPr>
        <w:t>Обрасц</w:t>
      </w:r>
      <w:r w:rsidRPr="004E093B">
        <w:rPr>
          <w:rFonts w:cs="Arial"/>
          <w:lang w:val="sr-Cyrl-CS"/>
        </w:rPr>
        <w:t>и</w:t>
      </w:r>
      <w:r w:rsidRPr="004E093B">
        <w:rPr>
          <w:rFonts w:cs="Arial"/>
          <w:lang w:val="ru-RU"/>
        </w:rPr>
        <w:t>, изјаве и доказ</w:t>
      </w:r>
      <w:r w:rsidRPr="004E093B">
        <w:rPr>
          <w:rFonts w:cs="Arial"/>
          <w:lang w:val="sr-Cyrl-CS"/>
        </w:rPr>
        <w:t>и</w:t>
      </w:r>
      <w:r w:rsidRPr="004E093B">
        <w:rPr>
          <w:rFonts w:cs="Arial"/>
          <w:lang w:val="ru-RU"/>
        </w:rPr>
        <w:t xml:space="preserve"> одређене тачком 6.</w:t>
      </w:r>
      <w:r w:rsidRPr="004E093B">
        <w:rPr>
          <w:rFonts w:cs="Arial"/>
          <w:lang w:val="sr-Cyrl-CS"/>
        </w:rPr>
        <w:t>9</w:t>
      </w:r>
      <w:r w:rsidRPr="004E093B">
        <w:rPr>
          <w:rFonts w:cs="Arial"/>
          <w:lang w:val="ru-RU"/>
        </w:rPr>
        <w:t xml:space="preserve"> или 6.1</w:t>
      </w:r>
      <w:r w:rsidRPr="004E093B">
        <w:rPr>
          <w:rFonts w:cs="Arial"/>
          <w:lang w:val="sr-Cyrl-CS"/>
        </w:rPr>
        <w:t>0</w:t>
      </w:r>
      <w:r w:rsidRPr="004E093B">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4E093B" w:rsidRPr="004E093B" w:rsidRDefault="004E093B" w:rsidP="004E093B">
      <w:pPr>
        <w:numPr>
          <w:ilvl w:val="0"/>
          <w:numId w:val="3"/>
        </w:numPr>
        <w:spacing w:before="0"/>
        <w:rPr>
          <w:rFonts w:cs="Arial"/>
          <w:lang w:val="ru-RU"/>
        </w:rPr>
      </w:pPr>
      <w:r w:rsidRPr="004E093B">
        <w:rPr>
          <w:rFonts w:cs="Arial"/>
          <w:lang w:val="ru-RU"/>
        </w:rPr>
        <w:t>потписан образац „Модел уговора“ (пожељно је да буде попуњен)</w:t>
      </w:r>
    </w:p>
    <w:p w:rsidR="004E093B" w:rsidRPr="004E093B" w:rsidRDefault="004E093B" w:rsidP="004E093B">
      <w:pPr>
        <w:numPr>
          <w:ilvl w:val="0"/>
          <w:numId w:val="3"/>
        </w:numPr>
        <w:spacing w:before="0"/>
        <w:rPr>
          <w:rFonts w:cs="Arial"/>
          <w:lang w:val="ru-RU"/>
        </w:rPr>
      </w:pPr>
      <w:r w:rsidRPr="004E093B">
        <w:rPr>
          <w:rFonts w:cs="Arial"/>
          <w:lang w:val="ru-RU"/>
        </w:rPr>
        <w:t xml:space="preserve">докази о испуњености услова из чл. 75. и 76. Закона у складу са чланом 77. Закона и Одељком 4. конкурсне документације </w:t>
      </w:r>
    </w:p>
    <w:p w:rsidR="004E093B" w:rsidRPr="004E093B" w:rsidRDefault="004E093B" w:rsidP="004E093B">
      <w:pPr>
        <w:numPr>
          <w:ilvl w:val="0"/>
          <w:numId w:val="3"/>
        </w:numPr>
        <w:spacing w:before="0"/>
        <w:rPr>
          <w:rFonts w:cs="Arial"/>
          <w:lang w:val="ru-RU"/>
        </w:rPr>
      </w:pPr>
      <w:r w:rsidRPr="004E093B">
        <w:rPr>
          <w:rFonts w:cs="Arial"/>
          <w:lang w:val="ru-RU"/>
        </w:rPr>
        <w:t>Споразум о заједничком извршењу (уколико понуду подноси група понуђача)</w:t>
      </w:r>
    </w:p>
    <w:p w:rsidR="004E093B" w:rsidRPr="004E093B" w:rsidRDefault="004E093B" w:rsidP="004E093B">
      <w:pPr>
        <w:numPr>
          <w:ilvl w:val="0"/>
          <w:numId w:val="3"/>
        </w:numPr>
        <w:spacing w:before="0"/>
        <w:rPr>
          <w:rFonts w:cs="Arial"/>
          <w:lang w:val="ru-RU"/>
        </w:rPr>
      </w:pPr>
      <w:r w:rsidRPr="004E093B">
        <w:rPr>
          <w:rFonts w:cs="Arial"/>
          <w:lang w:val="ru-RU"/>
        </w:rPr>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063B6">
      <w:pPr>
        <w:pStyle w:val="KDPodnaslov2"/>
        <w:numPr>
          <w:ilvl w:val="1"/>
          <w:numId w:val="21"/>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F3787" w:rsidRPr="00DF3787" w:rsidRDefault="00FC355A" w:rsidP="00DF3787">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DF3787" w:rsidRPr="00DF3787">
        <w:rPr>
          <w:rFonts w:cs="Arial"/>
          <w:lang w:val="sr-Cyrl-RS"/>
        </w:rPr>
        <w:t>Богољуба Урошевића Црног 44, 11500 Обреновац</w:t>
      </w:r>
      <w:r w:rsidR="00DF3787" w:rsidRPr="00DF3787">
        <w:rPr>
          <w:rFonts w:cs="Arial"/>
          <w:lang w:val="ru-RU"/>
        </w:rPr>
        <w:t xml:space="preserve">, </w:t>
      </w:r>
      <w:r w:rsidR="00DF3787" w:rsidRPr="00DF3787">
        <w:rPr>
          <w:rFonts w:cs="Arial"/>
          <w:bCs/>
          <w:lang w:val="ru-RU"/>
        </w:rPr>
        <w:t xml:space="preserve">у просторијама </w:t>
      </w:r>
      <w:r w:rsidR="00DF3787" w:rsidRPr="00DF3787">
        <w:rPr>
          <w:rFonts w:cs="Arial"/>
          <w:bCs/>
          <w:lang w:val="sr-Cyrl-RS"/>
        </w:rPr>
        <w:t>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C353F8">
        <w:rPr>
          <w:rFonts w:cs="Arial"/>
        </w:rPr>
        <w:t>потписано од стране</w:t>
      </w:r>
      <w:r w:rsidRPr="00E47C2E">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063B6">
      <w:pPr>
        <w:pStyle w:val="KDPodnaslov2"/>
        <w:numPr>
          <w:ilvl w:val="1"/>
          <w:numId w:val="21"/>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063B6">
      <w:pPr>
        <w:pStyle w:val="KDPodnaslov2"/>
        <w:numPr>
          <w:ilvl w:val="1"/>
          <w:numId w:val="21"/>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23B12" w:rsidRPr="00565EEB">
        <w:rPr>
          <w:rFonts w:cs="Arial"/>
        </w:rPr>
        <w:t>„Замена овешења на повезним цевоводима прегрејача  блока А1 ТЕНТ-А“</w:t>
      </w:r>
      <w:r w:rsidRPr="00E47C2E">
        <w:rPr>
          <w:rFonts w:cs="Arial"/>
          <w:lang w:val="ru-RU"/>
        </w:rPr>
        <w:t xml:space="preserve"> - Јавна набавка број </w:t>
      </w:r>
      <w:r w:rsidR="00423B12">
        <w:rPr>
          <w:rFonts w:cs="Arial"/>
          <w:lang w:val="ru-RU"/>
        </w:rPr>
        <w:t>539/2020 (3000/1001/2020)</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23B12" w:rsidRPr="00565EEB">
        <w:rPr>
          <w:rFonts w:cs="Arial"/>
        </w:rPr>
        <w:t xml:space="preserve">„Замена овешења на повезним цевоводима </w:t>
      </w:r>
      <w:proofErr w:type="gramStart"/>
      <w:r w:rsidR="00423B12" w:rsidRPr="00565EEB">
        <w:rPr>
          <w:rFonts w:cs="Arial"/>
        </w:rPr>
        <w:t>прегрејача  блока</w:t>
      </w:r>
      <w:proofErr w:type="gramEnd"/>
      <w:r w:rsidR="00423B12" w:rsidRPr="00565EEB">
        <w:rPr>
          <w:rFonts w:cs="Arial"/>
        </w:rPr>
        <w:t xml:space="preserve"> А1 ТЕНТ-А“</w:t>
      </w:r>
      <w:r w:rsidRPr="00E47C2E">
        <w:rPr>
          <w:rFonts w:cs="Arial"/>
        </w:rPr>
        <w:t xml:space="preserve"> - Јавна набавка број </w:t>
      </w:r>
      <w:r w:rsidR="00423B12">
        <w:rPr>
          <w:rFonts w:cs="Arial"/>
          <w:lang w:val="sr-Cyrl-RS"/>
        </w:rPr>
        <w:t>539/2020 (3000/1001/2020)</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23B12" w:rsidRDefault="008D2B23" w:rsidP="008D2B23">
      <w:pPr>
        <w:pStyle w:val="KDKomentar"/>
        <w:spacing w:before="0"/>
        <w:rPr>
          <w:rFonts w:cs="Arial"/>
          <w:i w:val="0"/>
          <w:color w:val="auto"/>
          <w:sz w:val="22"/>
          <w:szCs w:val="22"/>
          <w:lang w:val="sr-Cyrl-RS"/>
        </w:rPr>
      </w:pPr>
      <w:r w:rsidRPr="00423B12">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23B12" w:rsidRPr="00423B12">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6063B6">
      <w:pPr>
        <w:pStyle w:val="KDPodnaslov2"/>
        <w:numPr>
          <w:ilvl w:val="1"/>
          <w:numId w:val="21"/>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423B12" w:rsidRDefault="0066644E" w:rsidP="00423B12">
      <w:pPr>
        <w:pStyle w:val="KDParagraf"/>
        <w:spacing w:before="0"/>
        <w:rPr>
          <w:rFonts w:cs="Arial"/>
        </w:rPr>
      </w:pPr>
      <w:proofErr w:type="gramStart"/>
      <w:r w:rsidRPr="00423B12">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063B6">
      <w:pPr>
        <w:pStyle w:val="KDPodnaslov2"/>
        <w:numPr>
          <w:ilvl w:val="1"/>
          <w:numId w:val="21"/>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063B6">
      <w:pPr>
        <w:pStyle w:val="KDPodnaslov2"/>
        <w:numPr>
          <w:ilvl w:val="1"/>
          <w:numId w:val="21"/>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w:t>
      </w:r>
      <w:proofErr w:type="gramStart"/>
      <w:r w:rsidRPr="00E47C2E">
        <w:rPr>
          <w:rFonts w:cs="Arial"/>
        </w:rPr>
        <w:t>Закона и Упутство како се</w:t>
      </w:r>
      <w:r w:rsidR="00423B12">
        <w:rPr>
          <w:rFonts w:cs="Arial"/>
        </w:rPr>
        <w:t xml:space="preserve"> доказује испуњеност тих </w:t>
      </w:r>
      <w:r w:rsidR="00423B12" w:rsidRPr="00423B12">
        <w:rPr>
          <w:rFonts w:cs="Arial"/>
        </w:rPr>
        <w:t>услова</w:t>
      </w:r>
      <w:r w:rsidRPr="00423B12">
        <w:rPr>
          <w:rFonts w:cs="Arial"/>
        </w:rPr>
        <w:t>.</w:t>
      </w:r>
      <w:proofErr w:type="gramEnd"/>
      <w:r w:rsidRPr="00423B12">
        <w:rPr>
          <w:rFonts w:cs="Arial"/>
        </w:rPr>
        <w:t xml:space="preserve">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w:t>
      </w:r>
      <w:r w:rsidR="00C353F8">
        <w:rPr>
          <w:rFonts w:cs="Arial"/>
        </w:rPr>
        <w:t xml:space="preserve">сце у понуди </w:t>
      </w:r>
      <w:proofErr w:type="gramStart"/>
      <w:r w:rsidR="00C353F8">
        <w:rPr>
          <w:rFonts w:cs="Arial"/>
        </w:rPr>
        <w:t xml:space="preserve">потписује </w:t>
      </w:r>
      <w:r w:rsidRPr="00E47C2E">
        <w:rPr>
          <w:rFonts w:cs="Arial"/>
        </w:rPr>
        <w:t xml:space="preserve"> понуђач</w:t>
      </w:r>
      <w:proofErr w:type="gramEnd"/>
      <w:r w:rsidRPr="00E47C2E">
        <w:rPr>
          <w:rFonts w:cs="Arial"/>
        </w:rPr>
        <w:t>, изузев образаца под пуном материјалном и кривичном одговорношћу,ко</w:t>
      </w:r>
      <w:r w:rsidR="00C353F8">
        <w:rPr>
          <w:rFonts w:cs="Arial"/>
        </w:rPr>
        <w:t>је попуњава, потписује</w:t>
      </w:r>
      <w:r w:rsidRPr="00E47C2E">
        <w:rPr>
          <w:rFonts w:cs="Arial"/>
        </w:rPr>
        <w:t xml:space="preserve">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423B12" w:rsidRDefault="0066644E" w:rsidP="0066644E">
      <w:pPr>
        <w:pStyle w:val="KDParagraf"/>
        <w:spacing w:before="0"/>
        <w:rPr>
          <w:rFonts w:cs="Arial"/>
          <w:lang w:bidi="en-US"/>
        </w:rPr>
      </w:pPr>
      <w:r w:rsidRPr="00423B12">
        <w:rPr>
          <w:rFonts w:cs="Arial"/>
        </w:rPr>
        <w:t>Наручилац</w:t>
      </w:r>
      <w:r w:rsidRPr="00423B12">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6063B6">
      <w:pPr>
        <w:pStyle w:val="KDPodnaslov2"/>
        <w:numPr>
          <w:ilvl w:val="1"/>
          <w:numId w:val="21"/>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423B12">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423B12">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423B12" w:rsidRDefault="0066644E" w:rsidP="00423B12">
      <w:pPr>
        <w:pStyle w:val="KDNabrajanje"/>
        <w:spacing w:before="0"/>
      </w:pPr>
      <w:bookmarkStart w:id="227" w:name="_Toc441651587"/>
      <w:bookmarkStart w:id="228" w:name="_Toc442559898"/>
      <w:r w:rsidRPr="00423B12">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423B12" w:rsidRPr="00423B12">
        <w:t xml:space="preserve"> доказује испуњеност тих услова</w:t>
      </w:r>
      <w:r w:rsidRPr="00423B12">
        <w:t>. Услове у вези са капацитетима, у складу са чланом 76.Закона, понуђачи из групе испуњавају заједно, на основу достављених доказа дефинисаних</w:t>
      </w:r>
      <w:r w:rsidR="00423B12" w:rsidRPr="00423B12">
        <w:rPr>
          <w:lang w:val="sr-Cyrl-RS"/>
        </w:rPr>
        <w:t xml:space="preserve"> </w:t>
      </w:r>
      <w:r w:rsidRPr="00423B12">
        <w:t>к</w:t>
      </w:r>
      <w:r w:rsidR="00423B12" w:rsidRPr="00423B12">
        <w:t>онкурсном документацијом</w:t>
      </w:r>
      <w:r w:rsidRPr="00423B12">
        <w:t>.</w:t>
      </w:r>
    </w:p>
    <w:p w:rsidR="0066644E" w:rsidRPr="00423B12" w:rsidRDefault="0066644E" w:rsidP="00423B12">
      <w:pPr>
        <w:pStyle w:val="KDNabrajanje"/>
        <w:spacing w:before="0"/>
      </w:pPr>
      <w:r w:rsidRPr="00423B12">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423B12" w:rsidRDefault="0066644E" w:rsidP="00423B12">
      <w:pPr>
        <w:pStyle w:val="KDNabrajanje"/>
        <w:spacing w:before="0"/>
        <w:rPr>
          <w:lang w:bidi="en-US"/>
        </w:rPr>
      </w:pPr>
      <w:r w:rsidRPr="00423B12">
        <w:rPr>
          <w:lang w:bidi="en-US"/>
        </w:rPr>
        <w:t xml:space="preserve">У случају заједничке понуде групе понуђача </w:t>
      </w:r>
      <w:r w:rsidRPr="00423B12">
        <w:rPr>
          <w:lang w:val="sr-Cyrl-CS" w:bidi="en-US"/>
        </w:rPr>
        <w:t xml:space="preserve">обрасце под пуном материјалном и кривичном одговорношћу </w:t>
      </w:r>
      <w:r w:rsidR="00C353F8" w:rsidRPr="00423B12">
        <w:rPr>
          <w:lang w:bidi="en-US"/>
        </w:rPr>
        <w:t>попуњава, потписује и</w:t>
      </w:r>
      <w:r w:rsidRPr="00423B12">
        <w:rPr>
          <w:lang w:bidi="en-US"/>
        </w:rPr>
        <w:t xml:space="preserve"> сваки члан групе понуђача у своје име.( Образац Изјаве о независној понуди и Образац изјаве у складу са чланом 75. став 2. Закона)</w:t>
      </w:r>
    </w:p>
    <w:p w:rsidR="0066644E" w:rsidRPr="00423B12" w:rsidRDefault="0066644E" w:rsidP="00423B12">
      <w:pPr>
        <w:pStyle w:val="KDNabrajanje"/>
        <w:spacing w:before="0"/>
        <w:rPr>
          <w:lang w:bidi="en-US"/>
        </w:rPr>
      </w:pPr>
      <w:r w:rsidRPr="00423B12">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063B6">
      <w:pPr>
        <w:pStyle w:val="KDPodnaslov2"/>
        <w:numPr>
          <w:ilvl w:val="1"/>
          <w:numId w:val="21"/>
        </w:numPr>
        <w:spacing w:before="0"/>
        <w:jc w:val="both"/>
        <w:rPr>
          <w:rFonts w:cs="Arial"/>
        </w:rPr>
      </w:pPr>
      <w:r w:rsidRPr="00E47C2E">
        <w:rPr>
          <w:rFonts w:cs="Arial"/>
        </w:rPr>
        <w:t>Понуђена цена</w:t>
      </w:r>
      <w:bookmarkEnd w:id="227"/>
      <w:bookmarkEnd w:id="228"/>
    </w:p>
    <w:p w:rsidR="000D72EF" w:rsidRPr="000D72EF" w:rsidRDefault="000D72EF" w:rsidP="000D72EF">
      <w:pPr>
        <w:pStyle w:val="KDParagraf"/>
        <w:spacing w:before="0"/>
        <w:rPr>
          <w:rFonts w:cs="Arial"/>
        </w:rPr>
      </w:pPr>
      <w:proofErr w:type="gramStart"/>
      <w:r w:rsidRPr="000D72EF">
        <w:rPr>
          <w:rFonts w:cs="Arial"/>
        </w:rPr>
        <w:t>Цена се исказује у динарима, без пореза на додату вредност.</w:t>
      </w:r>
      <w:proofErr w:type="gramEnd"/>
    </w:p>
    <w:p w:rsidR="000D72EF" w:rsidRPr="000D72EF" w:rsidRDefault="000D72EF" w:rsidP="000D72EF">
      <w:pPr>
        <w:pStyle w:val="KDParagraf"/>
        <w:spacing w:before="0"/>
        <w:rPr>
          <w:rFonts w:cs="Arial"/>
        </w:rPr>
      </w:pPr>
      <w:proofErr w:type="gramStart"/>
      <w:r w:rsidRPr="000D72E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0D72EF" w:rsidRPr="000D72EF" w:rsidRDefault="000D72EF" w:rsidP="000D72EF">
      <w:pPr>
        <w:pStyle w:val="KDParagraf"/>
        <w:spacing w:before="0"/>
        <w:rPr>
          <w:rFonts w:cs="Arial"/>
        </w:rPr>
      </w:pPr>
      <w:proofErr w:type="gramStart"/>
      <w:r w:rsidRPr="000D72E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0D72EF" w:rsidRPr="000D72EF" w:rsidRDefault="000D72EF" w:rsidP="000D72EF">
      <w:pPr>
        <w:pStyle w:val="KDParagraf"/>
        <w:spacing w:before="0"/>
        <w:rPr>
          <w:rFonts w:cs="Arial"/>
        </w:rPr>
      </w:pPr>
      <w:proofErr w:type="gramStart"/>
      <w:r w:rsidRPr="000D72EF">
        <w:rPr>
          <w:rFonts w:cs="Arial"/>
        </w:rPr>
        <w:t>Понуда која је изражена у две валуте, сматраће се неприхватљивом.</w:t>
      </w:r>
      <w:proofErr w:type="gramEnd"/>
    </w:p>
    <w:p w:rsidR="002E2F11" w:rsidRPr="00E47C2E" w:rsidRDefault="000D72EF" w:rsidP="000D72EF">
      <w:pPr>
        <w:pStyle w:val="KDParagraf"/>
        <w:spacing w:before="0"/>
        <w:rPr>
          <w:rFonts w:cs="Arial"/>
        </w:rPr>
      </w:pPr>
      <w:proofErr w:type="gramStart"/>
      <w:r w:rsidRPr="000D72EF">
        <w:rPr>
          <w:rFonts w:cs="Arial"/>
        </w:rPr>
        <w:t>Ако је у понуди исказана неуобичајено ниска цена, Наручилац ће поступити у складу са чланом 92.Закона.</w:t>
      </w:r>
      <w:proofErr w:type="gramEnd"/>
    </w:p>
    <w:p w:rsidR="0066644E" w:rsidRPr="00E47C2E" w:rsidRDefault="0066644E" w:rsidP="002E2F11">
      <w:pPr>
        <w:pStyle w:val="KDParagraf"/>
        <w:spacing w:before="0"/>
        <w:rPr>
          <w:rFonts w:cs="Arial"/>
        </w:rPr>
      </w:pPr>
    </w:p>
    <w:p w:rsidR="0056571E" w:rsidRPr="00E47C2E" w:rsidRDefault="002E2F11" w:rsidP="006063B6">
      <w:pPr>
        <w:pStyle w:val="KDPodnaslov2"/>
        <w:numPr>
          <w:ilvl w:val="1"/>
          <w:numId w:val="21"/>
        </w:numPr>
        <w:spacing w:before="0"/>
        <w:jc w:val="both"/>
        <w:rPr>
          <w:rFonts w:cs="Arial"/>
        </w:rPr>
      </w:pPr>
      <w:r w:rsidRPr="00E47C2E">
        <w:rPr>
          <w:rFonts w:cs="Arial"/>
        </w:rPr>
        <w:t>Корекција цене</w:t>
      </w:r>
    </w:p>
    <w:p w:rsidR="000D72EF" w:rsidRDefault="000D72EF" w:rsidP="000D72EF">
      <w:pPr>
        <w:pStyle w:val="KDParagraf"/>
        <w:spacing w:before="0"/>
        <w:rPr>
          <w:rFonts w:cs="Arial"/>
        </w:rPr>
      </w:pPr>
      <w:proofErr w:type="gramStart"/>
      <w:r w:rsidRPr="000D7C98">
        <w:rPr>
          <w:rFonts w:cs="Arial"/>
        </w:rPr>
        <w:t>Цена је фиксна за цео уговорени период и не подлеже никаквој промени.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6063B6">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07898" w:rsidRPr="00507898" w:rsidRDefault="00507898" w:rsidP="00507898">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07898">
        <w:rPr>
          <w:rFonts w:ascii="Arial" w:hAnsi="Arial" w:cs="Arial"/>
        </w:rPr>
        <w:t xml:space="preserve">Изабрани понуђач је обавезан да услугу изврши у року </w:t>
      </w:r>
      <w:r w:rsidRPr="00507898">
        <w:rPr>
          <w:rFonts w:ascii="Arial" w:hAnsi="Arial" w:cs="Arial"/>
          <w:lang w:val="sr-Cyrl-RS"/>
        </w:rPr>
        <w:t>80 дана од увођења у посао.</w:t>
      </w:r>
      <w:proofErr w:type="gramEnd"/>
      <w:r w:rsidRPr="00507898">
        <w:rPr>
          <w:rFonts w:ascii="Arial" w:hAnsi="Arial" w:cs="Arial"/>
          <w:lang w:val="sr-Cyrl-RS"/>
        </w:rPr>
        <w:t xml:space="preserve"> Изабрани понуђач ће бити уведен у посао према плану ремонта за блока А1 а оквирни датум почетка ремонта је 29.07.2020. године. </w:t>
      </w:r>
    </w:p>
    <w:p w:rsidR="00507898" w:rsidRPr="00507898" w:rsidRDefault="00507898" w:rsidP="00507898">
      <w:pPr>
        <w:pStyle w:val="ListParagraph"/>
        <w:autoSpaceDE w:val="0"/>
        <w:autoSpaceDN w:val="0"/>
        <w:adjustRightInd w:val="0"/>
        <w:spacing w:before="0" w:after="0" w:line="240" w:lineRule="auto"/>
        <w:ind w:left="0"/>
        <w:contextualSpacing w:val="0"/>
        <w:rPr>
          <w:rFonts w:ascii="Arial" w:hAnsi="Arial" w:cs="Arial"/>
          <w:lang w:val="sr-Cyrl-RS"/>
        </w:rPr>
      </w:pPr>
      <w:r w:rsidRPr="00507898">
        <w:rPr>
          <w:rFonts w:ascii="Arial" w:hAnsi="Arial" w:cs="Arial"/>
          <w:lang w:val="sr-Cyrl-RS"/>
        </w:rPr>
        <w:t xml:space="preserve">Уколико дође до померања активности ремоната Наручилац ће обавестити Изабраног понуђача и дефинисати нови термин планираниох активности. Промена термина ремоната неће утицати на понуђану цену и Изабрани понуђачнема право на било какву накнаду због промене термина извршења услуге. </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D3BE8" w:rsidRDefault="006E6F46" w:rsidP="006063B6">
      <w:pPr>
        <w:pStyle w:val="KDPodnaslov2"/>
        <w:numPr>
          <w:ilvl w:val="1"/>
          <w:numId w:val="21"/>
        </w:numPr>
        <w:spacing w:before="0"/>
        <w:jc w:val="both"/>
        <w:rPr>
          <w:rFonts w:cs="Arial"/>
        </w:rPr>
      </w:pPr>
      <w:r w:rsidRPr="009D3BE8">
        <w:rPr>
          <w:rFonts w:cs="Arial"/>
        </w:rPr>
        <w:t>Га</w:t>
      </w:r>
      <w:r w:rsidR="006F517A" w:rsidRPr="009D3BE8">
        <w:rPr>
          <w:rFonts w:cs="Arial"/>
        </w:rPr>
        <w:t xml:space="preserve">рантни рок </w:t>
      </w:r>
    </w:p>
    <w:p w:rsidR="001852BB" w:rsidRDefault="001852BB" w:rsidP="00BF2261">
      <w:pPr>
        <w:spacing w:before="0"/>
        <w:rPr>
          <w:rFonts w:cs="Arial"/>
          <w:lang w:val="sr-Cyrl-RS" w:eastAsia="zh-CN"/>
        </w:rPr>
      </w:pPr>
      <w:proofErr w:type="gramStart"/>
      <w:r w:rsidRPr="001852BB">
        <w:rPr>
          <w:rFonts w:cs="Arial"/>
          <w:lang w:eastAsia="zh-CN"/>
        </w:rPr>
        <w:t>Гарантни рок на извршене услуге не може бити краћи од 12 месеци.</w:t>
      </w:r>
      <w:proofErr w:type="gramEnd"/>
    </w:p>
    <w:p w:rsidR="00BF2261" w:rsidRPr="00B05C32" w:rsidRDefault="00BF2261" w:rsidP="00BF2261">
      <w:pPr>
        <w:spacing w:before="0"/>
        <w:rPr>
          <w:rFonts w:cs="Arial"/>
          <w:lang w:eastAsia="zh-CN"/>
        </w:rPr>
      </w:pPr>
      <w:proofErr w:type="gramStart"/>
      <w:r w:rsidRPr="00B05C32">
        <w:rPr>
          <w:rFonts w:cs="Arial"/>
          <w:lang w:eastAsia="zh-CN"/>
        </w:rPr>
        <w:t xml:space="preserve">Приликом </w:t>
      </w:r>
      <w:r w:rsidRPr="00B05C32">
        <w:rPr>
          <w:rFonts w:cs="Arial"/>
          <w:lang w:val="sr-Cyrl-RS" w:eastAsia="zh-CN"/>
        </w:rPr>
        <w:t>извршења услуге</w:t>
      </w:r>
      <w:r w:rsidRPr="00B05C32">
        <w:rPr>
          <w:rFonts w:cs="Arial"/>
          <w:lang w:eastAsia="zh-CN"/>
        </w:rPr>
        <w:t xml:space="preserve"> </w:t>
      </w:r>
      <w:r w:rsidRPr="00B05C32">
        <w:rPr>
          <w:rFonts w:cs="Arial"/>
          <w:lang w:val="sr-Cyrl-RS" w:eastAsia="zh-CN"/>
        </w:rPr>
        <w:t>Изабрани понуђач</w:t>
      </w:r>
      <w:r w:rsidRPr="00B05C32">
        <w:rPr>
          <w:rFonts w:cs="Arial"/>
          <w:lang w:eastAsia="zh-CN"/>
        </w:rPr>
        <w:t xml:space="preserve"> је обавезан да води рачуна да се не оштете околни објекти као и да се не оштете инсталације у зони радова које су ново изведене или постојеће.</w:t>
      </w:r>
      <w:proofErr w:type="gramEnd"/>
      <w:r w:rsidRPr="00B05C32">
        <w:rPr>
          <w:rFonts w:cs="Arial"/>
          <w:lang w:eastAsia="zh-CN"/>
        </w:rPr>
        <w:t xml:space="preserve"> </w:t>
      </w:r>
      <w:proofErr w:type="gramStart"/>
      <w:r w:rsidRPr="00B05C32">
        <w:rPr>
          <w:rFonts w:cs="Arial"/>
          <w:lang w:eastAsia="zh-CN"/>
        </w:rPr>
        <w:t xml:space="preserve">Сваку учињену штету, намерно или ненамерно, </w:t>
      </w:r>
      <w:r w:rsidRPr="00B05C32">
        <w:rPr>
          <w:rFonts w:cs="Arial"/>
          <w:lang w:val="sr-Cyrl-RS" w:eastAsia="zh-CN"/>
        </w:rPr>
        <w:t>Изабрани понуђач</w:t>
      </w:r>
      <w:r w:rsidRPr="00B05C32">
        <w:rPr>
          <w:rFonts w:cs="Arial"/>
          <w:lang w:eastAsia="zh-CN"/>
        </w:rPr>
        <w:t xml:space="preserve"> је дужан да је надокнади односно да поправи квар.</w:t>
      </w:r>
      <w:proofErr w:type="gramEnd"/>
      <w:r w:rsidRPr="00B05C32">
        <w:rPr>
          <w:rFonts w:cs="Arial"/>
          <w:lang w:eastAsia="zh-CN"/>
        </w:rPr>
        <w:t xml:space="preserve"> </w:t>
      </w:r>
    </w:p>
    <w:p w:rsidR="00BF2261" w:rsidRPr="00B05C32" w:rsidRDefault="00BF2261" w:rsidP="00BF2261">
      <w:pPr>
        <w:spacing w:before="0"/>
        <w:rPr>
          <w:rFonts w:cs="Arial"/>
          <w:lang w:eastAsia="zh-CN"/>
        </w:rPr>
      </w:pPr>
      <w:proofErr w:type="gramStart"/>
      <w:r w:rsidRPr="00B05C32">
        <w:rPr>
          <w:rFonts w:cs="Arial"/>
          <w:lang w:eastAsia="zh-CN"/>
        </w:rPr>
        <w:t xml:space="preserve">Све отпатке или смеће које је извођач са својим радницима у току </w:t>
      </w:r>
      <w:r w:rsidRPr="00B05C32">
        <w:rPr>
          <w:rFonts w:cs="Arial"/>
          <w:lang w:val="sr-Cyrl-RS" w:eastAsia="zh-CN"/>
        </w:rPr>
        <w:t>извршења услуге</w:t>
      </w:r>
      <w:r w:rsidRPr="00B05C32">
        <w:rPr>
          <w:rFonts w:cs="Arial"/>
          <w:lang w:eastAsia="zh-CN"/>
        </w:rPr>
        <w:t xml:space="preserve"> причинио на објекту, </w:t>
      </w:r>
      <w:r w:rsidRPr="00B05C32">
        <w:rPr>
          <w:rFonts w:cs="Arial"/>
          <w:lang w:val="sr-Cyrl-RS" w:eastAsia="zh-CN"/>
        </w:rPr>
        <w:t>Изабрани понуђач</w:t>
      </w:r>
      <w:r w:rsidRPr="00B05C32">
        <w:rPr>
          <w:rFonts w:cs="Arial"/>
          <w:lang w:eastAsia="zh-CN"/>
        </w:rPr>
        <w:t xml:space="preserve"> је дужан да о свом трошку уклони са градилишта на место које му буде одређено.</w:t>
      </w:r>
      <w:proofErr w:type="gramEnd"/>
    </w:p>
    <w:p w:rsidR="00BF2261" w:rsidRPr="00B05C32" w:rsidRDefault="00BF2261" w:rsidP="00BF2261">
      <w:pPr>
        <w:spacing w:before="0"/>
        <w:rPr>
          <w:rFonts w:cs="Arial"/>
          <w:lang w:eastAsia="zh-CN"/>
        </w:rPr>
      </w:pPr>
      <w:proofErr w:type="gramStart"/>
      <w:r w:rsidRPr="00B05C32">
        <w:rPr>
          <w:rFonts w:cs="Arial"/>
          <w:lang w:eastAsia="zh-CN"/>
        </w:rPr>
        <w:t xml:space="preserve">Након завршетка монтажних радова </w:t>
      </w:r>
      <w:r w:rsidRPr="00B05C32">
        <w:rPr>
          <w:rFonts w:cs="Arial"/>
          <w:lang w:val="sr-Cyrl-RS" w:eastAsia="zh-CN"/>
        </w:rPr>
        <w:t>Изабрани понуђач</w:t>
      </w:r>
      <w:r w:rsidRPr="00B05C32">
        <w:rPr>
          <w:rFonts w:cs="Arial"/>
          <w:lang w:eastAsia="zh-CN"/>
        </w:rPr>
        <w:t xml:space="preserve"> је обавезан да изврши подешавање овешења у хладном и топлом стању и да сачини записник у чијем прилогу мора да буду наведена овешења са подешеним вредностима.</w:t>
      </w:r>
      <w:proofErr w:type="gramEnd"/>
    </w:p>
    <w:p w:rsidR="00E86D45" w:rsidRPr="00BF2261" w:rsidRDefault="00BF2261" w:rsidP="00041FE3">
      <w:pPr>
        <w:spacing w:before="0"/>
        <w:rPr>
          <w:rFonts w:cs="Arial"/>
          <w:lang w:val="sr-Cyrl-RS" w:eastAsia="zh-CN"/>
        </w:rPr>
      </w:pPr>
      <w:r>
        <w:rPr>
          <w:rFonts w:cs="Arial"/>
          <w:lang w:val="sr-Cyrl-RS" w:eastAsia="zh-CN"/>
        </w:rPr>
        <w:t>Извршеним услугама се</w:t>
      </w:r>
      <w:r>
        <w:rPr>
          <w:rFonts w:cs="Arial"/>
          <w:lang w:eastAsia="zh-CN"/>
        </w:rPr>
        <w:t xml:space="preserve"> сматра</w:t>
      </w:r>
      <w:r w:rsidRPr="00B05C32">
        <w:rPr>
          <w:rFonts w:cs="Arial"/>
          <w:lang w:eastAsia="zh-CN"/>
        </w:rPr>
        <w:t xml:space="preserve"> дан када извођач поднесе наручиоцу писмени извештај о завршетку уговорених радова и писмено потврди у грађевинском дневнику.</w:t>
      </w:r>
    </w:p>
    <w:p w:rsidR="00E86D45" w:rsidRPr="00E47C2E" w:rsidRDefault="00E86D45" w:rsidP="00041FE3">
      <w:pPr>
        <w:spacing w:before="0"/>
        <w:rPr>
          <w:rFonts w:cs="Arial"/>
          <w:color w:val="00B0F0"/>
          <w:lang w:eastAsia="zh-CN"/>
        </w:rPr>
      </w:pP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6063B6">
      <w:pPr>
        <w:pStyle w:val="KDPodnaslov2"/>
        <w:numPr>
          <w:ilvl w:val="1"/>
          <w:numId w:val="21"/>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9D3BE8" w:rsidRPr="00B020B4" w:rsidRDefault="009D3BE8" w:rsidP="009D3BE8">
      <w:pPr>
        <w:pStyle w:val="KDParagraf"/>
        <w:spacing w:before="0"/>
        <w:rPr>
          <w:rFonts w:eastAsia="Calibri" w:cs="Arial"/>
        </w:rPr>
      </w:pPr>
      <w:r w:rsidRPr="00B020B4">
        <w:rPr>
          <w:rFonts w:eastAsia="Calibri" w:cs="Arial"/>
        </w:rPr>
        <w:t xml:space="preserve">Корисник услуге се обавезује да Пружаоцу услуга плати извршену Услугу динарском </w:t>
      </w:r>
      <w:proofErr w:type="gramStart"/>
      <w:r w:rsidRPr="00B020B4">
        <w:rPr>
          <w:rFonts w:eastAsia="Calibri" w:cs="Arial"/>
        </w:rPr>
        <w:t>дознаком ,</w:t>
      </w:r>
      <w:proofErr w:type="gramEnd"/>
      <w:r w:rsidRPr="00B020B4">
        <w:rPr>
          <w:rFonts w:eastAsia="Calibri" w:cs="Arial"/>
        </w:rPr>
        <w:t xml:space="preserve"> на следећи начин:</w:t>
      </w:r>
    </w:p>
    <w:p w:rsidR="009D3BE8" w:rsidRPr="00B020B4" w:rsidRDefault="009D3BE8" w:rsidP="009D3BE8">
      <w:pPr>
        <w:pStyle w:val="KDParagraf"/>
        <w:spacing w:before="0"/>
        <w:rPr>
          <w:rFonts w:eastAsia="Calibri" w:cs="Arial"/>
        </w:rPr>
      </w:pPr>
      <w:r w:rsidRPr="00B020B4">
        <w:rPr>
          <w:rFonts w:eastAsia="Calibri" w:cs="Arial"/>
        </w:rPr>
        <w:lastRenderedPageBreak/>
        <w:t>•</w:t>
      </w:r>
      <w:r w:rsidRPr="00B020B4">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B020B4">
        <w:rPr>
          <w:rFonts w:eastAsia="Calibri" w:cs="Arial"/>
        </w:rPr>
        <w:t>овлашћених  представника</w:t>
      </w:r>
      <w:proofErr w:type="gramEnd"/>
      <w:r w:rsidRPr="00B020B4">
        <w:rPr>
          <w:rFonts w:eastAsia="Calibri" w:cs="Arial"/>
        </w:rPr>
        <w:t xml:space="preserve"> Уговорних страна.</w:t>
      </w:r>
      <w:r w:rsidRPr="00B020B4">
        <w:t xml:space="preserve"> </w:t>
      </w:r>
      <w:proofErr w:type="gramStart"/>
      <w:r w:rsidRPr="00B020B4">
        <w:rPr>
          <w:rFonts w:eastAsia="Calibri" w:cs="Arial"/>
        </w:rPr>
        <w:t xml:space="preserve">Приликом испостављања рачуна Изабрани понуђач је дужан да уз рачун достави Записник о квантитативном и квалитативном пријему извршених услуга и </w:t>
      </w:r>
      <w:r>
        <w:rPr>
          <w:rFonts w:eastAsia="Calibri" w:cs="Arial"/>
          <w:lang w:val="sr-Cyrl-RS"/>
        </w:rPr>
        <w:t>меницу</w:t>
      </w:r>
      <w:r w:rsidRPr="00B020B4">
        <w:rPr>
          <w:rFonts w:eastAsia="Calibri" w:cs="Arial"/>
        </w:rPr>
        <w:t xml:space="preserve"> за отклањање грешака у гарантном року.</w:t>
      </w:r>
      <w:proofErr w:type="gramEnd"/>
    </w:p>
    <w:p w:rsidR="009D3BE8" w:rsidRPr="00B020B4" w:rsidRDefault="009D3BE8" w:rsidP="009D3BE8">
      <w:pPr>
        <w:pStyle w:val="KDParagraf"/>
        <w:spacing w:before="0"/>
        <w:rPr>
          <w:rFonts w:eastAsia="Calibri" w:cs="Arial"/>
          <w:color w:val="00B0F0"/>
          <w:lang w:val="sr-Cyrl-RS"/>
        </w:rPr>
      </w:pPr>
    </w:p>
    <w:p w:rsidR="009D3BE8" w:rsidRPr="001B7937" w:rsidRDefault="009D3BE8" w:rsidP="009D3BE8">
      <w:pPr>
        <w:autoSpaceDE w:val="0"/>
        <w:autoSpaceDN w:val="0"/>
        <w:adjustRightInd w:val="0"/>
        <w:spacing w:before="0"/>
        <w:ind w:right="-426"/>
        <w:rPr>
          <w:rFonts w:eastAsia="Calibri" w:cs="Arial"/>
        </w:rPr>
      </w:pPr>
      <w:r w:rsidRPr="001B7937">
        <w:rPr>
          <w:rFonts w:eastAsia="Calibri" w:cs="Arial"/>
        </w:rPr>
        <w:t xml:space="preserve">Рачун мора да гласи </w:t>
      </w:r>
      <w:proofErr w:type="gramStart"/>
      <w:r w:rsidRPr="001B7937">
        <w:rPr>
          <w:rFonts w:eastAsia="Calibri" w:cs="Arial"/>
        </w:rPr>
        <w:t>на :</w:t>
      </w:r>
      <w:proofErr w:type="gramEnd"/>
      <w:r w:rsidRPr="001B7937">
        <w:rPr>
          <w:rFonts w:eastAsia="Calibri" w:cs="Arial"/>
        </w:rPr>
        <w:t xml:space="preserve"> Јавно предузеће „Електропривреда Србије“ Београд, Балканска 13., ПИБ 103920327, Огранак ТЕНТ Београд-Обреновац, Богољуба Урошевића Црног 44</w:t>
      </w:r>
    </w:p>
    <w:p w:rsidR="009D3BE8" w:rsidRPr="001B7937" w:rsidRDefault="009D3BE8" w:rsidP="009D3BE8">
      <w:pPr>
        <w:autoSpaceDE w:val="0"/>
        <w:autoSpaceDN w:val="0"/>
        <w:adjustRightInd w:val="0"/>
        <w:spacing w:before="0"/>
        <w:ind w:right="-426"/>
        <w:rPr>
          <w:rFonts w:eastAsia="Calibri" w:cs="Arial"/>
        </w:rPr>
      </w:pPr>
      <w:r w:rsidRPr="001B7937">
        <w:rPr>
          <w:rFonts w:eastAsia="Calibri" w:cs="Arial"/>
        </w:rPr>
        <w:t>Рачун мора бити достављен на адресу Корисника: Јавно предузеће „Електропривреда Србије</w:t>
      </w:r>
      <w:proofErr w:type="gramStart"/>
      <w:r w:rsidRPr="001B7937">
        <w:rPr>
          <w:rFonts w:eastAsia="Calibri" w:cs="Arial"/>
        </w:rPr>
        <w:t>“ Београд</w:t>
      </w:r>
      <w:proofErr w:type="gramEnd"/>
      <w:r w:rsidRPr="001B7937">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9D3BE8" w:rsidRDefault="009D3BE8" w:rsidP="009D3BE8">
      <w:pPr>
        <w:autoSpaceDE w:val="0"/>
        <w:autoSpaceDN w:val="0"/>
        <w:adjustRightInd w:val="0"/>
        <w:spacing w:before="0"/>
        <w:ind w:right="-426"/>
        <w:rPr>
          <w:rFonts w:eastAsia="Calibri" w:cs="Arial"/>
          <w:lang w:val="sr-Cyrl-RS"/>
        </w:rPr>
      </w:pPr>
      <w:proofErr w:type="gramStart"/>
      <w:r w:rsidRPr="001B7937">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Спецификације опреме и радова).</w:t>
      </w:r>
      <w:proofErr w:type="gramEnd"/>
      <w:r w:rsidRPr="001B7937">
        <w:rPr>
          <w:rFonts w:eastAsia="Calibri" w:cs="Arial"/>
        </w:rPr>
        <w:t xml:space="preserve"> </w:t>
      </w:r>
      <w:proofErr w:type="gramStart"/>
      <w:r w:rsidRPr="001B7937">
        <w:rPr>
          <w:rFonts w:eastAsia="Calibri" w:cs="Arial"/>
        </w:rPr>
        <w:t>Рачуни који не одговарају наведеним тачним називима, ће се сматрати неисправним.</w:t>
      </w:r>
      <w:proofErr w:type="gramEnd"/>
      <w:r w:rsidRPr="001B7937">
        <w:rPr>
          <w:rFonts w:eastAsia="Calibri" w:cs="Arial"/>
        </w:rPr>
        <w:t xml:space="preserve"> </w:t>
      </w:r>
      <w:proofErr w:type="gramStart"/>
      <w:r w:rsidRPr="001B7937">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063B6">
      <w:pPr>
        <w:pStyle w:val="KDPodnaslov2"/>
        <w:numPr>
          <w:ilvl w:val="1"/>
          <w:numId w:val="21"/>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9D3BE8" w:rsidRDefault="009D3BE8" w:rsidP="009D3BE8">
      <w:pPr>
        <w:spacing w:before="0"/>
        <w:rPr>
          <w:lang w:val="sr-Cyrl-RS"/>
        </w:rPr>
      </w:pPr>
      <w:bookmarkStart w:id="233" w:name="_Toc441651593"/>
      <w:bookmarkStart w:id="234" w:name="_Toc442559904"/>
      <w:r w:rsidRPr="006C3942">
        <w:rPr>
          <w:lang w:val="sr-Cyrl-RS"/>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rsidR="009D3BE8" w:rsidRDefault="009D3BE8" w:rsidP="009D3BE8">
      <w:pPr>
        <w:spacing w:before="0"/>
        <w:rPr>
          <w:lang w:val="sr-Cyrl-RS"/>
        </w:rPr>
      </w:pPr>
    </w:p>
    <w:p w:rsidR="008D2B23" w:rsidRPr="00BA72E6" w:rsidRDefault="008D2B23" w:rsidP="006063B6">
      <w:pPr>
        <w:pStyle w:val="KDPodnaslov2"/>
        <w:numPr>
          <w:ilvl w:val="1"/>
          <w:numId w:val="21"/>
        </w:numPr>
        <w:spacing w:before="0"/>
        <w:jc w:val="both"/>
        <w:rPr>
          <w:rFonts w:cs="Arial"/>
        </w:rPr>
      </w:pPr>
      <w:r w:rsidRPr="00BA72E6">
        <w:rPr>
          <w:rFonts w:cs="Arial"/>
        </w:rPr>
        <w:t>Средства финансијског обезбеђења</w:t>
      </w:r>
      <w:bookmarkEnd w:id="233"/>
      <w:bookmarkEnd w:id="234"/>
    </w:p>
    <w:p w:rsidR="00541E19" w:rsidRPr="00BA72E6" w:rsidRDefault="00541E19" w:rsidP="00541E19">
      <w:pPr>
        <w:rPr>
          <w:rFonts w:eastAsia="TimesNewRomanPSMT" w:cs="Arial"/>
          <w:bCs/>
          <w:iCs/>
        </w:rPr>
      </w:pPr>
      <w:proofErr w:type="gramStart"/>
      <w:r w:rsidRPr="00BA72E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BA72E6" w:rsidRDefault="001A72BF" w:rsidP="00541E19">
      <w:pPr>
        <w:rPr>
          <w:rFonts w:eastAsia="TimesNewRomanPSMT" w:cs="Arial"/>
          <w:bCs/>
          <w:iCs/>
        </w:rPr>
      </w:pPr>
      <w:r w:rsidRPr="00BA72E6">
        <w:rPr>
          <w:rFonts w:eastAsia="TimesNewRomanPSMT" w:cs="Arial"/>
          <w:bCs/>
          <w:iCs/>
        </w:rPr>
        <w:t xml:space="preserve">Члан групе понуђача може бити налогодавац </w:t>
      </w:r>
      <w:r w:rsidR="002A0A12" w:rsidRPr="00BA72E6">
        <w:rPr>
          <w:rFonts w:eastAsia="TimesNewRomanPSMT" w:cs="Arial"/>
          <w:bCs/>
          <w:iCs/>
        </w:rPr>
        <w:t>СФО</w:t>
      </w:r>
      <w:r w:rsidRPr="00BA72E6">
        <w:rPr>
          <w:rFonts w:eastAsia="TimesNewRomanPSMT" w:cs="Arial"/>
          <w:bCs/>
          <w:iCs/>
        </w:rPr>
        <w:t>.</w:t>
      </w:r>
    </w:p>
    <w:p w:rsidR="00541E19" w:rsidRPr="00BA72E6" w:rsidRDefault="002A0A12" w:rsidP="00541E19">
      <w:pPr>
        <w:rPr>
          <w:rFonts w:eastAsia="TimesNewRomanPSMT" w:cs="Arial"/>
          <w:bCs/>
          <w:iCs/>
        </w:rPr>
      </w:pPr>
      <w:r w:rsidRPr="00BA72E6">
        <w:rPr>
          <w:rFonts w:eastAsia="TimesNewRomanPSMT" w:cs="Arial"/>
          <w:bCs/>
          <w:iCs/>
        </w:rPr>
        <w:t>СФО</w:t>
      </w:r>
      <w:r w:rsidR="001A72BF" w:rsidRPr="00BA72E6">
        <w:rPr>
          <w:rFonts w:eastAsia="TimesNewRomanPSMT" w:cs="Arial"/>
          <w:bCs/>
          <w:iCs/>
        </w:rPr>
        <w:t xml:space="preserve"> морају да буду у валути у којој је и понуда.</w:t>
      </w:r>
    </w:p>
    <w:p w:rsidR="00541E19" w:rsidRPr="00BA72E6" w:rsidRDefault="00541E19" w:rsidP="00541E19">
      <w:pPr>
        <w:rPr>
          <w:rFonts w:eastAsia="TimesNewRomanPSMT" w:cs="Arial"/>
          <w:bCs/>
          <w:iCs/>
        </w:rPr>
      </w:pPr>
      <w:r w:rsidRPr="00BA72E6">
        <w:rPr>
          <w:rFonts w:eastAsia="TimesNewRomanPSMT" w:cs="Arial"/>
          <w:bCs/>
          <w:iCs/>
        </w:rPr>
        <w:t xml:space="preserve">Ако се за време трајања Уговора промене рокови за извршење уговорне обавезе, </w:t>
      </w:r>
      <w:proofErr w:type="gramStart"/>
      <w:r w:rsidRPr="00BA72E6">
        <w:rPr>
          <w:rFonts w:eastAsia="TimesNewRomanPSMT" w:cs="Arial"/>
          <w:bCs/>
          <w:iCs/>
        </w:rPr>
        <w:t>важност  СФО</w:t>
      </w:r>
      <w:proofErr w:type="gramEnd"/>
      <w:r w:rsidRPr="00BA72E6">
        <w:rPr>
          <w:rFonts w:eastAsia="TimesNewRomanPSMT" w:cs="Arial"/>
          <w:bCs/>
          <w:iCs/>
        </w:rPr>
        <w:t xml:space="preserve"> мора се продужити. </w:t>
      </w:r>
    </w:p>
    <w:p w:rsidR="008D2B23" w:rsidRPr="00BA72E6" w:rsidRDefault="008D2B23" w:rsidP="008D2B23">
      <w:pPr>
        <w:pStyle w:val="KDKomentar"/>
        <w:spacing w:before="0"/>
        <w:rPr>
          <w:rFonts w:cs="Arial"/>
          <w:i w:val="0"/>
          <w:color w:val="auto"/>
          <w:sz w:val="22"/>
          <w:szCs w:val="22"/>
          <w:lang w:val="sr-Cyrl-RS"/>
        </w:rPr>
      </w:pPr>
    </w:p>
    <w:p w:rsidR="008D2B23" w:rsidRPr="00BA72E6" w:rsidRDefault="008D2B23" w:rsidP="008D2B23">
      <w:pPr>
        <w:spacing w:before="0"/>
        <w:rPr>
          <w:rFonts w:cs="Arial"/>
          <w:lang w:val="ru-RU"/>
        </w:rPr>
      </w:pPr>
      <w:r w:rsidRPr="00BA72E6">
        <w:rPr>
          <w:rFonts w:cs="Arial"/>
          <w:lang w:val="ru-RU"/>
        </w:rPr>
        <w:t>Понуђач је дужан да достави следећа средства финансијског обезбеђења:</w:t>
      </w:r>
    </w:p>
    <w:p w:rsidR="008D2B23" w:rsidRPr="00BA72E6" w:rsidRDefault="008D2B23" w:rsidP="008D2B23">
      <w:pPr>
        <w:spacing w:before="0"/>
        <w:rPr>
          <w:rFonts w:cs="Arial"/>
          <w:lang w:val="ru-RU"/>
        </w:rPr>
      </w:pPr>
    </w:p>
    <w:p w:rsidR="008D2B23" w:rsidRPr="00BA72E6" w:rsidRDefault="008D2B23" w:rsidP="008D2B23">
      <w:pPr>
        <w:pStyle w:val="ListParagraph"/>
        <w:spacing w:before="0" w:after="0" w:line="240" w:lineRule="auto"/>
        <w:ind w:left="0"/>
        <w:rPr>
          <w:rFonts w:ascii="Arial" w:hAnsi="Arial" w:cs="Arial"/>
          <w:b/>
          <w:u w:val="single"/>
          <w:lang w:val="sr-Cyrl-RS"/>
        </w:rPr>
      </w:pPr>
      <w:r w:rsidRPr="00BA72E6">
        <w:rPr>
          <w:rFonts w:ascii="Arial" w:hAnsi="Arial" w:cs="Arial"/>
          <w:b/>
          <w:u w:val="single"/>
        </w:rPr>
        <w:t>У понуди:</w:t>
      </w:r>
    </w:p>
    <w:p w:rsidR="007C0E7C" w:rsidRPr="00BA72E6" w:rsidRDefault="007C0E7C" w:rsidP="008D2B23">
      <w:pPr>
        <w:tabs>
          <w:tab w:val="left" w:pos="1786"/>
        </w:tabs>
        <w:spacing w:before="0"/>
        <w:ind w:left="1418" w:right="-6" w:hanging="567"/>
        <w:rPr>
          <w:rFonts w:cs="Arial"/>
        </w:rPr>
      </w:pPr>
    </w:p>
    <w:p w:rsidR="008D2B23" w:rsidRPr="00BA72E6" w:rsidRDefault="008D2B23" w:rsidP="007C0E7C">
      <w:pPr>
        <w:pStyle w:val="KDPodnaslov3"/>
        <w:keepNext w:val="0"/>
        <w:spacing w:before="0"/>
        <w:ind w:left="851"/>
        <w:rPr>
          <w:rFonts w:cs="Arial"/>
          <w:b/>
        </w:rPr>
      </w:pPr>
      <w:bookmarkStart w:id="235" w:name="_Toc441651595"/>
      <w:bookmarkStart w:id="236" w:name="_Toc442559906"/>
      <w:r w:rsidRPr="00BA72E6">
        <w:rPr>
          <w:rFonts w:cs="Arial"/>
          <w:b/>
        </w:rPr>
        <w:t>Меница за озбиљност понуде</w:t>
      </w:r>
      <w:bookmarkEnd w:id="235"/>
      <w:bookmarkEnd w:id="236"/>
    </w:p>
    <w:p w:rsidR="002A0A12" w:rsidRPr="00BA72E6" w:rsidRDefault="0046240B" w:rsidP="002A0A12">
      <w:pPr>
        <w:rPr>
          <w:rFonts w:cs="Arial"/>
        </w:rPr>
      </w:pPr>
      <w:r w:rsidRPr="00BA72E6">
        <w:rPr>
          <w:rFonts w:cs="Arial"/>
        </w:rPr>
        <w:t>Понуђач је обавезан да уз понуду Наручиоцу достави:</w:t>
      </w:r>
    </w:p>
    <w:p w:rsidR="0046240B" w:rsidRPr="00BA72E6" w:rsidRDefault="002A0A12" w:rsidP="002A0A12">
      <w:pPr>
        <w:rPr>
          <w:rFonts w:cs="Arial"/>
        </w:rPr>
      </w:pPr>
      <w:r w:rsidRPr="00BA72E6">
        <w:rPr>
          <w:rFonts w:cs="Arial"/>
        </w:rPr>
        <w:t xml:space="preserve">1) </w:t>
      </w:r>
      <w:r w:rsidR="0046240B" w:rsidRPr="00BA72E6">
        <w:rPr>
          <w:rFonts w:cs="Arial"/>
        </w:rPr>
        <w:t>бланко сопствену меницу за озбиљност понуде која је</w:t>
      </w:r>
    </w:p>
    <w:p w:rsidR="0046240B" w:rsidRPr="00BA72E6" w:rsidRDefault="0046240B" w:rsidP="0046240B">
      <w:pPr>
        <w:numPr>
          <w:ilvl w:val="0"/>
          <w:numId w:val="14"/>
        </w:numPr>
        <w:ind w:left="1710"/>
        <w:rPr>
          <w:rFonts w:cs="Arial"/>
        </w:rPr>
      </w:pPr>
      <w:r w:rsidRPr="00BA72E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BA72E6" w:rsidRDefault="0046240B" w:rsidP="0046240B">
      <w:pPr>
        <w:numPr>
          <w:ilvl w:val="0"/>
          <w:numId w:val="14"/>
        </w:numPr>
        <w:ind w:left="1710"/>
        <w:rPr>
          <w:rFonts w:cs="Arial"/>
        </w:rPr>
      </w:pPr>
      <w:r w:rsidRPr="00BA72E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72E6">
        <w:rPr>
          <w:rFonts w:cs="Arial"/>
        </w:rPr>
        <w:t>“ бр</w:t>
      </w:r>
      <w:proofErr w:type="gramEnd"/>
      <w:r w:rsidRPr="00BA72E6">
        <w:rPr>
          <w:rFonts w:cs="Arial"/>
        </w:rPr>
        <w:t xml:space="preserve">. </w:t>
      </w:r>
      <w:r w:rsidRPr="00BA72E6">
        <w:rPr>
          <w:rFonts w:cs="Arial"/>
        </w:rPr>
        <w:lastRenderedPageBreak/>
        <w:t xml:space="preserve">56/11 и </w:t>
      </w:r>
      <w:r w:rsidR="001C6849" w:rsidRPr="00BA72E6">
        <w:rPr>
          <w:rFonts w:cs="Arial"/>
        </w:rPr>
        <w:t xml:space="preserve">80/15) и то документује </w:t>
      </w:r>
      <w:r w:rsidRPr="00BA72E6">
        <w:rPr>
          <w:rFonts w:cs="Arial"/>
        </w:rPr>
        <w:t>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BA72E6" w:rsidRDefault="0046240B" w:rsidP="0046240B">
      <w:pPr>
        <w:numPr>
          <w:ilvl w:val="0"/>
          <w:numId w:val="14"/>
        </w:numPr>
        <w:ind w:left="1710"/>
        <w:rPr>
          <w:rFonts w:cs="Arial"/>
        </w:rPr>
      </w:pPr>
      <w:r w:rsidRPr="00BA72E6">
        <w:rPr>
          <w:rFonts w:cs="Arial"/>
        </w:rPr>
        <w:t xml:space="preserve">Менично писмо – овлашћење којим понуђач овлашћује наручиоца да може наплатити меницу  на износ од </w:t>
      </w:r>
      <w:r w:rsidR="009D3BE8" w:rsidRPr="00BA72E6">
        <w:rPr>
          <w:rFonts w:cs="Arial"/>
          <w:lang w:val="sr-Cyrl-RS"/>
        </w:rPr>
        <w:t>2</w:t>
      </w:r>
      <w:r w:rsidRPr="00BA72E6">
        <w:rPr>
          <w:rFonts w:cs="Arial"/>
        </w:rPr>
        <w:t xml:space="preserve">% од вредности понуде (без ПДВ-а) са роком важења минимално </w:t>
      </w:r>
      <w:r w:rsidR="009D3BE8" w:rsidRPr="00BA72E6">
        <w:rPr>
          <w:rFonts w:cs="Arial"/>
        </w:rPr>
        <w:t>30 дана</w:t>
      </w:r>
      <w:r w:rsidRPr="00BA72E6">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BA72E6" w:rsidRDefault="0046240B" w:rsidP="0046240B">
      <w:pPr>
        <w:numPr>
          <w:ilvl w:val="0"/>
          <w:numId w:val="14"/>
        </w:numPr>
        <w:ind w:left="1710"/>
        <w:rPr>
          <w:rFonts w:cs="Arial"/>
        </w:rPr>
      </w:pPr>
      <w:r w:rsidRPr="00BA72E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BA72E6" w:rsidRDefault="002A0A12" w:rsidP="002A0A12">
      <w:pPr>
        <w:rPr>
          <w:rFonts w:cs="Arial"/>
        </w:rPr>
      </w:pPr>
      <w:r w:rsidRPr="00BA72E6">
        <w:rPr>
          <w:rFonts w:cs="Arial"/>
        </w:rPr>
        <w:t xml:space="preserve">2)  </w:t>
      </w:r>
      <w:proofErr w:type="gramStart"/>
      <w:r w:rsidR="004D4636" w:rsidRPr="00BA72E6">
        <w:rPr>
          <w:rFonts w:cs="Arial"/>
        </w:rPr>
        <w:t>фотокопију</w:t>
      </w:r>
      <w:proofErr w:type="gramEnd"/>
      <w:r w:rsidR="004D4636" w:rsidRPr="00BA72E6">
        <w:rPr>
          <w:rFonts w:cs="Arial"/>
        </w:rPr>
        <w:t xml:space="preserve"> важећег Картона депонованих потписа овлашћених лица за располагање новчаним средствима понуђ</w:t>
      </w:r>
      <w:r w:rsidR="001C6849" w:rsidRPr="00BA72E6">
        <w:rPr>
          <w:rFonts w:cs="Arial"/>
        </w:rPr>
        <w:t>ача код  пословне банке, потписану</w:t>
      </w:r>
      <w:r w:rsidR="004D4636" w:rsidRPr="00BA72E6">
        <w:rPr>
          <w:rFonts w:cs="Arial"/>
        </w:rPr>
        <w:t xml:space="preserve"> од стране </w:t>
      </w:r>
      <w:r w:rsidR="001C6849" w:rsidRPr="00BA72E6">
        <w:rPr>
          <w:rFonts w:cs="Arial"/>
          <w:lang w:val="sr-Cyrl-RS"/>
        </w:rPr>
        <w:t xml:space="preserve">овлашћеног лица </w:t>
      </w:r>
      <w:r w:rsidR="004D4636" w:rsidRPr="00BA72E6">
        <w:rPr>
          <w:rFonts w:cs="Arial"/>
        </w:rPr>
        <w:t xml:space="preserve">банке на дан издавања менице и меничног овлашћења (потребно је да се поклапају датум са </w:t>
      </w:r>
      <w:r w:rsidR="001C6849" w:rsidRPr="00BA72E6">
        <w:rPr>
          <w:rFonts w:cs="Arial"/>
        </w:rPr>
        <w:t>меничног овлашћења и датум потписивања</w:t>
      </w:r>
      <w:r w:rsidR="004D4636" w:rsidRPr="00BA72E6">
        <w:rPr>
          <w:rFonts w:cs="Arial"/>
        </w:rPr>
        <w:t xml:space="preserve"> </w:t>
      </w:r>
      <w:r w:rsidR="001C6849" w:rsidRPr="00BA72E6">
        <w:rPr>
          <w:rFonts w:cs="Arial"/>
          <w:lang w:val="sr-Cyrl-RS"/>
        </w:rPr>
        <w:t xml:space="preserve">од стране овлашћеног лица </w:t>
      </w:r>
      <w:r w:rsidR="004D4636" w:rsidRPr="00BA72E6">
        <w:rPr>
          <w:rFonts w:cs="Arial"/>
        </w:rPr>
        <w:t>банке на фотокопији депо картона),</w:t>
      </w:r>
    </w:p>
    <w:p w:rsidR="004D4636" w:rsidRPr="00BA72E6" w:rsidRDefault="002A0A12" w:rsidP="002A0A12">
      <w:pPr>
        <w:rPr>
          <w:rFonts w:cs="Arial"/>
        </w:rPr>
      </w:pPr>
      <w:r w:rsidRPr="00BA72E6">
        <w:rPr>
          <w:rFonts w:cs="Arial"/>
        </w:rPr>
        <w:t xml:space="preserve">3)  </w:t>
      </w:r>
      <w:r w:rsidR="004D4636" w:rsidRPr="00BA72E6">
        <w:rPr>
          <w:rFonts w:cs="Arial"/>
        </w:rPr>
        <w:t>фотокопију ОП обрасца.</w:t>
      </w:r>
    </w:p>
    <w:p w:rsidR="004D4636" w:rsidRPr="00BA72E6" w:rsidRDefault="002A0A12" w:rsidP="002A0A12">
      <w:pPr>
        <w:rPr>
          <w:rFonts w:cs="Arial"/>
        </w:rPr>
      </w:pPr>
      <w:r w:rsidRPr="00BA72E6">
        <w:rPr>
          <w:rFonts w:cs="Arial"/>
        </w:rPr>
        <w:t xml:space="preserve">4) </w:t>
      </w:r>
      <w:r w:rsidR="004D4636" w:rsidRPr="00BA72E6">
        <w:rPr>
          <w:rFonts w:cs="Arial"/>
        </w:rPr>
        <w:t>Доказ о регистрацији менице у Регистру меница Народне банке Србије (</w:t>
      </w:r>
      <w:proofErr w:type="gramStart"/>
      <w:r w:rsidR="004D4636" w:rsidRPr="00BA72E6">
        <w:rPr>
          <w:rFonts w:cs="Arial"/>
        </w:rPr>
        <w:t>фотокопија  Захтева</w:t>
      </w:r>
      <w:proofErr w:type="gramEnd"/>
      <w:r w:rsidR="004D4636" w:rsidRPr="00BA72E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BA72E6" w:rsidRDefault="004D4636" w:rsidP="004D4636">
      <w:pPr>
        <w:rPr>
          <w:rFonts w:cs="Arial"/>
        </w:rPr>
      </w:pPr>
      <w:r w:rsidRPr="00BA72E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BA72E6" w:rsidRDefault="004D4636" w:rsidP="004D4636">
      <w:pPr>
        <w:rPr>
          <w:rFonts w:cs="Arial"/>
        </w:rPr>
      </w:pPr>
      <w:r w:rsidRPr="00BA72E6">
        <w:rPr>
          <w:rFonts w:cs="Arial"/>
        </w:rPr>
        <w:t>Меница ће бити враћена Пр</w:t>
      </w:r>
      <w:r w:rsidR="00591222" w:rsidRPr="00BA72E6">
        <w:rPr>
          <w:rFonts w:cs="Arial"/>
        </w:rPr>
        <w:t>ужаоцу</w:t>
      </w:r>
      <w:r w:rsidRPr="00BA72E6">
        <w:rPr>
          <w:rFonts w:cs="Arial"/>
        </w:rPr>
        <w:t xml:space="preserve"> у року од осам дана од дана предаје К</w:t>
      </w:r>
      <w:r w:rsidR="00591222" w:rsidRPr="00BA72E6">
        <w:rPr>
          <w:rFonts w:cs="Arial"/>
        </w:rPr>
        <w:t>ориснику</w:t>
      </w:r>
      <w:r w:rsidRPr="00BA72E6">
        <w:rPr>
          <w:rFonts w:cs="Arial"/>
        </w:rPr>
        <w:t xml:space="preserve"> средства финансијског обезбеђења која су захтевана у закљученом уговору.</w:t>
      </w:r>
    </w:p>
    <w:p w:rsidR="004D4636" w:rsidRPr="00BA72E6" w:rsidRDefault="004D4636" w:rsidP="004D4636">
      <w:pPr>
        <w:rPr>
          <w:rFonts w:cs="Arial"/>
        </w:rPr>
      </w:pPr>
      <w:r w:rsidRPr="00BA72E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BA72E6" w:rsidRDefault="004D4636" w:rsidP="004D4636">
      <w:pPr>
        <w:rPr>
          <w:rFonts w:cs="Arial"/>
        </w:rPr>
      </w:pPr>
      <w:r w:rsidRPr="00BA72E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BA72E6" w:rsidRDefault="008D2B23" w:rsidP="008D2B23">
      <w:pPr>
        <w:tabs>
          <w:tab w:val="left" w:pos="1786"/>
        </w:tabs>
        <w:spacing w:before="0"/>
        <w:ind w:left="1418" w:right="-6" w:hanging="567"/>
        <w:rPr>
          <w:rFonts w:cs="Arial"/>
        </w:rPr>
      </w:pPr>
    </w:p>
    <w:p w:rsidR="00FD0A1F" w:rsidRPr="00BA72E6" w:rsidRDefault="00E86D45" w:rsidP="00FD0A1F">
      <w:pPr>
        <w:pStyle w:val="ListParagraph"/>
        <w:spacing w:before="0" w:after="0" w:line="240" w:lineRule="auto"/>
        <w:ind w:left="0"/>
        <w:rPr>
          <w:rFonts w:ascii="Arial" w:hAnsi="Arial" w:cs="Arial"/>
          <w:b/>
          <w:u w:val="single"/>
          <w:lang w:val="sr-Cyrl-RS"/>
        </w:rPr>
      </w:pPr>
      <w:r w:rsidRPr="00BA72E6">
        <w:rPr>
          <w:rFonts w:ascii="Arial" w:hAnsi="Arial" w:cs="Arial"/>
          <w:b/>
          <w:u w:val="single"/>
        </w:rPr>
        <w:t>Приликом</w:t>
      </w:r>
      <w:r w:rsidR="008D2B23" w:rsidRPr="00BA72E6">
        <w:rPr>
          <w:rFonts w:ascii="Arial" w:hAnsi="Arial" w:cs="Arial"/>
          <w:b/>
          <w:u w:val="single"/>
        </w:rPr>
        <w:t xml:space="preserve"> закључења Уговора</w:t>
      </w:r>
    </w:p>
    <w:p w:rsidR="008D2B23" w:rsidRPr="00BA72E6" w:rsidRDefault="008D2B23" w:rsidP="008D2B23">
      <w:pPr>
        <w:tabs>
          <w:tab w:val="left" w:pos="1786"/>
        </w:tabs>
        <w:spacing w:before="0"/>
        <w:ind w:left="1418" w:right="-6" w:hanging="567"/>
        <w:rPr>
          <w:rFonts w:cs="Arial"/>
          <w:lang w:val="ru-RU"/>
        </w:rPr>
      </w:pPr>
    </w:p>
    <w:p w:rsidR="008D2B23" w:rsidRPr="00BA72E6" w:rsidRDefault="008D2B23" w:rsidP="00510945">
      <w:pPr>
        <w:pStyle w:val="KDPodnaslov3"/>
        <w:keepNext w:val="0"/>
        <w:spacing w:before="0"/>
        <w:ind w:left="851"/>
        <w:rPr>
          <w:rFonts w:cs="Arial"/>
          <w:b/>
        </w:rPr>
      </w:pPr>
      <w:bookmarkStart w:id="237" w:name="_Toc441651599"/>
      <w:bookmarkStart w:id="238" w:name="_Toc442559910"/>
      <w:r w:rsidRPr="00BA72E6">
        <w:rPr>
          <w:rFonts w:cs="Arial"/>
          <w:b/>
        </w:rPr>
        <w:t xml:space="preserve">Меница за добро извршење посла </w:t>
      </w:r>
      <w:bookmarkEnd w:id="237"/>
      <w:bookmarkEnd w:id="238"/>
    </w:p>
    <w:p w:rsidR="00BC1827" w:rsidRPr="00BA72E6" w:rsidRDefault="00BC1827" w:rsidP="00BC1827">
      <w:pPr>
        <w:rPr>
          <w:rFonts w:cs="Arial"/>
        </w:rPr>
      </w:pPr>
      <w:r w:rsidRPr="00BA72E6">
        <w:rPr>
          <w:rFonts w:cs="Arial"/>
        </w:rPr>
        <w:t>Понуђач је обавезан да Наручиоцу достави:</w:t>
      </w:r>
    </w:p>
    <w:p w:rsidR="00BC1827" w:rsidRPr="00BA72E6" w:rsidRDefault="00BC1827" w:rsidP="00BC1827">
      <w:pPr>
        <w:numPr>
          <w:ilvl w:val="0"/>
          <w:numId w:val="14"/>
        </w:numPr>
        <w:rPr>
          <w:rFonts w:cs="Arial"/>
        </w:rPr>
      </w:pPr>
      <w:r w:rsidRPr="00BA72E6">
        <w:rPr>
          <w:rFonts w:cs="Arial"/>
        </w:rPr>
        <w:t>бланко сопствену меницу за добро извршење посла која је неопозива, без права протеста и наплатива на први позив, потпис</w:t>
      </w:r>
      <w:r w:rsidR="001C6849" w:rsidRPr="00BA72E6">
        <w:rPr>
          <w:rFonts w:cs="Arial"/>
        </w:rPr>
        <w:t xml:space="preserve">ана </w:t>
      </w:r>
      <w:r w:rsidRPr="00BA72E6">
        <w:rPr>
          <w:rFonts w:cs="Arial"/>
        </w:rPr>
        <w:t>од стране овлашћеног  лица,</w:t>
      </w:r>
    </w:p>
    <w:p w:rsidR="00BC1827" w:rsidRPr="00BA72E6" w:rsidRDefault="00BC1827" w:rsidP="00BC1827">
      <w:pPr>
        <w:numPr>
          <w:ilvl w:val="0"/>
          <w:numId w:val="14"/>
        </w:numPr>
        <w:rPr>
          <w:rFonts w:cs="Arial"/>
        </w:rPr>
      </w:pPr>
      <w:r w:rsidRPr="00BA72E6">
        <w:rPr>
          <w:rFonts w:cs="Arial"/>
        </w:rPr>
        <w:t xml:space="preserve">Менично писмо – овлашћење којим понуђач овлашћује наручиоца да може наплатити меницу  на износ од </w:t>
      </w:r>
      <w:r w:rsidR="009D3BE8" w:rsidRPr="00BA72E6">
        <w:rPr>
          <w:rFonts w:cs="Arial"/>
          <w:lang w:val="sr-Cyrl-RS"/>
        </w:rPr>
        <w:t>10</w:t>
      </w:r>
      <w:r w:rsidRPr="00BA72E6">
        <w:rPr>
          <w:rFonts w:cs="Arial"/>
        </w:rPr>
        <w:t>% од вредности уговора (без ПДВ-а) са ро</w:t>
      </w:r>
      <w:r w:rsidR="009D3BE8" w:rsidRPr="00BA72E6">
        <w:rPr>
          <w:rFonts w:cs="Arial"/>
        </w:rPr>
        <w:t xml:space="preserve">ком важења минимално </w:t>
      </w:r>
      <w:r w:rsidR="00B02ADD" w:rsidRPr="00BA72E6">
        <w:rPr>
          <w:rFonts w:cs="Arial"/>
        </w:rPr>
        <w:t>3</w:t>
      </w:r>
      <w:r w:rsidR="009D3BE8" w:rsidRPr="00BA72E6">
        <w:rPr>
          <w:rFonts w:cs="Arial"/>
        </w:rPr>
        <w:t>0 дана</w:t>
      </w:r>
      <w:r w:rsidRPr="00BA72E6">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BA72E6" w:rsidRDefault="00BC1827" w:rsidP="00FD4A4E">
      <w:pPr>
        <w:numPr>
          <w:ilvl w:val="0"/>
          <w:numId w:val="14"/>
        </w:numPr>
        <w:rPr>
          <w:rFonts w:cs="Arial"/>
        </w:rPr>
      </w:pPr>
      <w:r w:rsidRPr="00BA72E6">
        <w:rPr>
          <w:rFonts w:cs="Arial"/>
        </w:rPr>
        <w:lastRenderedPageBreak/>
        <w:t>фотокопију важећег Картона депонованих потписа овлашћених лица за располагање новчаним средствима понуђ</w:t>
      </w:r>
      <w:r w:rsidR="001C6849" w:rsidRPr="00BA72E6">
        <w:rPr>
          <w:rFonts w:cs="Arial"/>
        </w:rPr>
        <w:t>ача код  пословне банке, потписану</w:t>
      </w:r>
      <w:r w:rsidRPr="00BA72E6">
        <w:rPr>
          <w:rFonts w:cs="Arial"/>
        </w:rPr>
        <w:t xml:space="preserve"> од стране </w:t>
      </w:r>
      <w:r w:rsidR="001C6849" w:rsidRPr="00BA72E6">
        <w:rPr>
          <w:rFonts w:cs="Arial"/>
          <w:lang w:val="sr-Cyrl-RS"/>
        </w:rPr>
        <w:t xml:space="preserve">овлашћеног службеника </w:t>
      </w:r>
      <w:r w:rsidRPr="00BA72E6">
        <w:rPr>
          <w:rFonts w:cs="Arial"/>
        </w:rPr>
        <w:t>банке на дан издавања менице и меничног овлашћења (потребно је да се поклапају датум са меничн</w:t>
      </w:r>
      <w:r w:rsidR="001C6849" w:rsidRPr="00BA72E6">
        <w:rPr>
          <w:rFonts w:cs="Arial"/>
        </w:rPr>
        <w:t>ог овлашћења и датум потписивања од стране овлашћеног службеника банке</w:t>
      </w:r>
      <w:r w:rsidRPr="00BA72E6">
        <w:rPr>
          <w:rFonts w:cs="Arial"/>
        </w:rPr>
        <w:t xml:space="preserve"> на фотокопији депо картона),</w:t>
      </w:r>
    </w:p>
    <w:p w:rsidR="00BC1827" w:rsidRPr="00BA72E6" w:rsidRDefault="00BC1827" w:rsidP="00BC1827">
      <w:pPr>
        <w:numPr>
          <w:ilvl w:val="0"/>
          <w:numId w:val="14"/>
        </w:numPr>
        <w:rPr>
          <w:rFonts w:cs="Arial"/>
        </w:rPr>
      </w:pPr>
      <w:r w:rsidRPr="00BA72E6">
        <w:rPr>
          <w:rFonts w:cs="Arial"/>
        </w:rPr>
        <w:t>фотокопију ОП обрасца.</w:t>
      </w:r>
    </w:p>
    <w:p w:rsidR="00BC1827" w:rsidRPr="00BA72E6" w:rsidRDefault="00BC1827" w:rsidP="00BC1827">
      <w:pPr>
        <w:numPr>
          <w:ilvl w:val="0"/>
          <w:numId w:val="14"/>
        </w:numPr>
        <w:rPr>
          <w:rFonts w:cs="Arial"/>
        </w:rPr>
      </w:pPr>
      <w:r w:rsidRPr="00BA72E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BA72E6" w:rsidRDefault="008D2B23" w:rsidP="00143DEB">
      <w:pPr>
        <w:rPr>
          <w:rFonts w:cs="Arial"/>
        </w:rPr>
      </w:pPr>
      <w:r w:rsidRPr="00BA72E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BA72E6" w:rsidRDefault="008D2B23" w:rsidP="008D2B23">
      <w:pPr>
        <w:spacing w:before="0"/>
        <w:ind w:left="851"/>
        <w:rPr>
          <w:rFonts w:cs="Arial"/>
        </w:rPr>
      </w:pPr>
    </w:p>
    <w:p w:rsidR="00EA1925" w:rsidRPr="00BA72E6" w:rsidRDefault="00EA1925" w:rsidP="00EA1925">
      <w:pPr>
        <w:pStyle w:val="ListParagraph"/>
        <w:spacing w:before="0" w:after="0" w:line="240" w:lineRule="auto"/>
        <w:ind w:left="0"/>
        <w:rPr>
          <w:rFonts w:ascii="Arial" w:hAnsi="Arial" w:cs="Arial"/>
          <w:b/>
          <w:u w:val="single"/>
        </w:rPr>
      </w:pPr>
      <w:r w:rsidRPr="00BA72E6">
        <w:rPr>
          <w:rFonts w:ascii="Arial" w:hAnsi="Arial" w:cs="Arial"/>
          <w:b/>
          <w:u w:val="single"/>
        </w:rPr>
        <w:t xml:space="preserve">  По потписивању Записника о квалитативно-квантитативном пријему</w:t>
      </w:r>
    </w:p>
    <w:p w:rsidR="00510945" w:rsidRPr="00BA72E6" w:rsidRDefault="00510945" w:rsidP="008D2B23">
      <w:pPr>
        <w:spacing w:before="0"/>
        <w:ind w:left="851"/>
        <w:rPr>
          <w:rFonts w:cs="Arial"/>
        </w:rPr>
      </w:pPr>
    </w:p>
    <w:p w:rsidR="00510945" w:rsidRPr="00BA72E6" w:rsidRDefault="00510945" w:rsidP="00510945">
      <w:pPr>
        <w:pStyle w:val="KDPodnaslov3"/>
        <w:keepNext w:val="0"/>
        <w:spacing w:before="0"/>
        <w:ind w:left="851"/>
        <w:rPr>
          <w:rFonts w:eastAsia="TimesNewRomanPSMT" w:cs="Arial"/>
          <w:b/>
          <w:bCs/>
          <w:iCs/>
        </w:rPr>
      </w:pPr>
      <w:bookmarkStart w:id="239" w:name="_Toc441651601"/>
      <w:bookmarkStart w:id="240" w:name="_Toc442559912"/>
      <w:r w:rsidRPr="00BA72E6">
        <w:rPr>
          <w:rFonts w:eastAsia="TimesNewRomanPSMT" w:cs="Arial"/>
          <w:b/>
          <w:bCs/>
          <w:iCs/>
        </w:rPr>
        <w:t xml:space="preserve">Меница као гаранција </w:t>
      </w:r>
      <w:proofErr w:type="gramStart"/>
      <w:r w:rsidRPr="00BA72E6">
        <w:rPr>
          <w:rFonts w:eastAsia="TimesNewRomanPSMT" w:cs="Arial"/>
          <w:b/>
          <w:bCs/>
          <w:iCs/>
        </w:rPr>
        <w:t>за  отклањање</w:t>
      </w:r>
      <w:proofErr w:type="gramEnd"/>
      <w:r w:rsidRPr="00BA72E6">
        <w:rPr>
          <w:rFonts w:eastAsia="TimesNewRomanPSMT" w:cs="Arial"/>
          <w:b/>
          <w:bCs/>
          <w:iCs/>
        </w:rPr>
        <w:t xml:space="preserve"> грешака у гарантном року</w:t>
      </w:r>
      <w:bookmarkEnd w:id="239"/>
      <w:bookmarkEnd w:id="240"/>
    </w:p>
    <w:p w:rsidR="00567B57" w:rsidRPr="00BA72E6" w:rsidRDefault="00567B57" w:rsidP="00567B57">
      <w:pPr>
        <w:rPr>
          <w:rFonts w:cs="Arial"/>
        </w:rPr>
      </w:pPr>
      <w:r w:rsidRPr="00BA72E6">
        <w:rPr>
          <w:rFonts w:cs="Arial"/>
        </w:rPr>
        <w:t xml:space="preserve">Понуђач је обавезан да Наручиоцу </w:t>
      </w:r>
      <w:r w:rsidR="008576CB" w:rsidRPr="00BA72E6">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8576CB" w:rsidRPr="00BA72E6">
        <w:rPr>
          <w:rFonts w:cs="Arial"/>
        </w:rPr>
        <w:t>,</w:t>
      </w:r>
      <w:r w:rsidRPr="00BA72E6">
        <w:rPr>
          <w:rFonts w:cs="Arial"/>
        </w:rPr>
        <w:t>достави</w:t>
      </w:r>
      <w:proofErr w:type="gramEnd"/>
      <w:r w:rsidRPr="00BA72E6">
        <w:rPr>
          <w:rFonts w:cs="Arial"/>
        </w:rPr>
        <w:t>:</w:t>
      </w:r>
    </w:p>
    <w:p w:rsidR="00567B57" w:rsidRPr="00BA72E6" w:rsidRDefault="00567B57" w:rsidP="00567B57">
      <w:pPr>
        <w:numPr>
          <w:ilvl w:val="0"/>
          <w:numId w:val="14"/>
        </w:numPr>
        <w:rPr>
          <w:rFonts w:cs="Arial"/>
        </w:rPr>
      </w:pPr>
      <w:r w:rsidRPr="00BA72E6">
        <w:rPr>
          <w:rFonts w:cs="Arial"/>
        </w:rPr>
        <w:t xml:space="preserve">бланко сопствену меницу за </w:t>
      </w:r>
      <w:r w:rsidR="00F066DE" w:rsidRPr="00BA72E6">
        <w:rPr>
          <w:rFonts w:cs="Arial"/>
        </w:rPr>
        <w:t>отклањање недостатака у гарантном року</w:t>
      </w:r>
      <w:r w:rsidRPr="00BA72E6">
        <w:rPr>
          <w:rFonts w:cs="Arial"/>
        </w:rPr>
        <w:t xml:space="preserve"> која је неопозива, без права протеста и наплатива на први позив, потпи</w:t>
      </w:r>
      <w:r w:rsidR="001C6849" w:rsidRPr="00BA72E6">
        <w:rPr>
          <w:rFonts w:cs="Arial"/>
        </w:rPr>
        <w:t>сана</w:t>
      </w:r>
      <w:r w:rsidRPr="00BA72E6">
        <w:rPr>
          <w:rFonts w:cs="Arial"/>
        </w:rPr>
        <w:t xml:space="preserve"> од стране овлашћеног  лица,</w:t>
      </w:r>
    </w:p>
    <w:p w:rsidR="00567B57" w:rsidRPr="00BA72E6" w:rsidRDefault="00567B57" w:rsidP="00567B57">
      <w:pPr>
        <w:numPr>
          <w:ilvl w:val="0"/>
          <w:numId w:val="14"/>
        </w:numPr>
        <w:rPr>
          <w:rFonts w:cs="Arial"/>
        </w:rPr>
      </w:pPr>
      <w:r w:rsidRPr="00BA72E6">
        <w:rPr>
          <w:rFonts w:cs="Arial"/>
        </w:rPr>
        <w:t xml:space="preserve">Менично писмо – овлашћење којим понуђач овлашћује наручиоца да може наплатити </w:t>
      </w:r>
      <w:proofErr w:type="gramStart"/>
      <w:r w:rsidRPr="00BA72E6">
        <w:rPr>
          <w:rFonts w:cs="Arial"/>
        </w:rPr>
        <w:t>меницу  на</w:t>
      </w:r>
      <w:proofErr w:type="gramEnd"/>
      <w:r w:rsidRPr="00BA72E6">
        <w:rPr>
          <w:rFonts w:cs="Arial"/>
        </w:rPr>
        <w:t xml:space="preserve"> износ од 5% од вредности уговора (без ПДВ) са роком важења минимално .....(мин.</w:t>
      </w:r>
      <w:r w:rsidR="00B02ADD" w:rsidRPr="00BA72E6">
        <w:rPr>
          <w:rFonts w:cs="Arial"/>
        </w:rPr>
        <w:t>30</w:t>
      </w:r>
      <w:r w:rsidRPr="00BA72E6">
        <w:rPr>
          <w:rFonts w:cs="Arial"/>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C6849" w:rsidRPr="00BA72E6" w:rsidRDefault="001C6849" w:rsidP="001C6849">
      <w:pPr>
        <w:numPr>
          <w:ilvl w:val="0"/>
          <w:numId w:val="14"/>
        </w:numPr>
        <w:rPr>
          <w:rFonts w:cs="Arial"/>
        </w:rPr>
      </w:pPr>
      <w:r w:rsidRPr="00BA72E6">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BA72E6">
        <w:rPr>
          <w:rFonts w:cs="Arial"/>
          <w:lang w:val="sr-Cyrl-RS"/>
        </w:rPr>
        <w:t xml:space="preserve">овлашћеног службеника </w:t>
      </w:r>
      <w:r w:rsidRPr="00BA72E6">
        <w:rPr>
          <w:rFonts w:cs="Arial"/>
        </w:rPr>
        <w:t>банке на дан издавања менице и меничног овлашћења (потребно је да се поклапају датум са меничног овлашћења и датум потписивања од стране овлашћеног службеника банке на фотокопији депо картона),</w:t>
      </w:r>
    </w:p>
    <w:p w:rsidR="00567B57" w:rsidRPr="00BA72E6" w:rsidRDefault="00567B57" w:rsidP="00567B57">
      <w:pPr>
        <w:numPr>
          <w:ilvl w:val="0"/>
          <w:numId w:val="14"/>
        </w:numPr>
        <w:rPr>
          <w:rFonts w:cs="Arial"/>
        </w:rPr>
      </w:pPr>
      <w:r w:rsidRPr="00BA72E6">
        <w:rPr>
          <w:rFonts w:cs="Arial"/>
        </w:rPr>
        <w:t>фотокопију ОП обрасца.</w:t>
      </w:r>
    </w:p>
    <w:p w:rsidR="00567B57" w:rsidRPr="00BA72E6" w:rsidRDefault="00567B57" w:rsidP="00567B57">
      <w:pPr>
        <w:numPr>
          <w:ilvl w:val="0"/>
          <w:numId w:val="14"/>
        </w:numPr>
        <w:rPr>
          <w:rFonts w:cs="Arial"/>
        </w:rPr>
      </w:pPr>
      <w:r w:rsidRPr="00BA72E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BA72E6" w:rsidRDefault="00567B57" w:rsidP="00567B57">
      <w:pPr>
        <w:rPr>
          <w:rFonts w:cs="Arial"/>
        </w:rPr>
      </w:pPr>
      <w:r w:rsidRPr="00BA72E6">
        <w:rPr>
          <w:rFonts w:cs="Arial"/>
        </w:rPr>
        <w:t xml:space="preserve">Меница може бити наплаћена у случају да изабрани понуђач </w:t>
      </w:r>
      <w:r w:rsidR="00F066DE" w:rsidRPr="00BA72E6">
        <w:rPr>
          <w:rFonts w:cs="Arial"/>
        </w:rPr>
        <w:t>не отклони недостатке у гарантном року</w:t>
      </w:r>
      <w:r w:rsidRPr="00BA72E6">
        <w:rPr>
          <w:rFonts w:cs="Arial"/>
        </w:rPr>
        <w:t xml:space="preserve">. </w:t>
      </w:r>
    </w:p>
    <w:p w:rsidR="00EA6A03" w:rsidRPr="00BA72E6" w:rsidRDefault="00EA6A03" w:rsidP="00EA6A03">
      <w:pPr>
        <w:pStyle w:val="KDParagraf"/>
        <w:spacing w:before="0"/>
        <w:rPr>
          <w:rFonts w:cs="Arial"/>
        </w:rPr>
      </w:pPr>
      <w:r w:rsidRPr="00BA72E6">
        <w:rPr>
          <w:rFonts w:cs="Arial"/>
        </w:rPr>
        <w:t xml:space="preserve">Уколико се средство финансијског обезбеђења не достави у уговореном року, Купац има </w:t>
      </w:r>
      <w:proofErr w:type="gramStart"/>
      <w:r w:rsidRPr="00BA72E6">
        <w:rPr>
          <w:rFonts w:cs="Arial"/>
        </w:rPr>
        <w:t>право  да</w:t>
      </w:r>
      <w:proofErr w:type="gramEnd"/>
      <w:r w:rsidRPr="00BA72E6">
        <w:rPr>
          <w:rFonts w:cs="Arial"/>
        </w:rPr>
        <w:t xml:space="preserve"> наплати средство финанасијског обезбеђења за добро извршење посла.</w:t>
      </w:r>
    </w:p>
    <w:p w:rsidR="00EA6A03" w:rsidRPr="00BA72E6" w:rsidRDefault="00EA6A03" w:rsidP="00EA6A03">
      <w:pPr>
        <w:pStyle w:val="KDParagraf"/>
        <w:spacing w:before="0"/>
        <w:rPr>
          <w:rFonts w:cs="Arial"/>
        </w:rPr>
      </w:pPr>
    </w:p>
    <w:p w:rsidR="004C3B38" w:rsidRPr="00BA72E6" w:rsidRDefault="004C3B38" w:rsidP="009D3BE8">
      <w:pPr>
        <w:pStyle w:val="KDPodnaslov3"/>
        <w:keepNext w:val="0"/>
        <w:spacing w:before="0"/>
        <w:ind w:left="851"/>
        <w:jc w:val="center"/>
        <w:rPr>
          <w:rFonts w:eastAsia="TimesNewRomanPSMT" w:cs="Arial"/>
          <w:b/>
          <w:bCs/>
          <w:iCs/>
        </w:rPr>
      </w:pPr>
      <w:r w:rsidRPr="00BA72E6">
        <w:rPr>
          <w:rFonts w:eastAsia="TimesNewRomanPSMT" w:cs="Arial"/>
          <w:b/>
          <w:bCs/>
          <w:iCs/>
        </w:rPr>
        <w:t>Достављање средстава финансијског обезбеђења</w:t>
      </w:r>
    </w:p>
    <w:p w:rsidR="00F2685E" w:rsidRPr="00BA72E6" w:rsidRDefault="00F066DE" w:rsidP="00F066DE">
      <w:pPr>
        <w:tabs>
          <w:tab w:val="left" w:pos="567"/>
          <w:tab w:val="left" w:pos="709"/>
        </w:tabs>
        <w:spacing w:after="120"/>
        <w:rPr>
          <w:rFonts w:cs="Arial"/>
          <w:lang w:val="sr-Cyrl-RS"/>
        </w:rPr>
      </w:pPr>
      <w:r w:rsidRPr="00BA72E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1C6849" w:rsidRPr="00BA72E6">
        <w:rPr>
          <w:rFonts w:eastAsia="TimesNewRomanPSMT" w:cs="Arial"/>
          <w:bCs/>
        </w:rPr>
        <w:lastRenderedPageBreak/>
        <w:t>Балканска 13</w:t>
      </w:r>
      <w:r w:rsidR="00A44AA6" w:rsidRPr="00BA72E6">
        <w:rPr>
          <w:rFonts w:eastAsia="TimesNewRomanPSMT" w:cs="Arial"/>
          <w:bCs/>
        </w:rPr>
        <w:t>., 11000</w:t>
      </w:r>
      <w:r w:rsidRPr="00BA72E6">
        <w:rPr>
          <w:rFonts w:eastAsia="TimesNewRomanPSMT" w:cs="Arial"/>
          <w:bCs/>
        </w:rPr>
        <w:t xml:space="preserve"> Београд/</w:t>
      </w:r>
      <w:r w:rsidR="00A44AA6" w:rsidRPr="00BA72E6">
        <w:rPr>
          <w:rFonts w:cs="Arial"/>
        </w:rPr>
        <w:t xml:space="preserve"> Огранак ТЕНТ, Богољуба Урошевића Црног бр.44., 11500 Обреновац</w:t>
      </w:r>
    </w:p>
    <w:p w:rsidR="00FD4A4E" w:rsidRPr="00BA72E6" w:rsidRDefault="002216F8" w:rsidP="002216F8">
      <w:pPr>
        <w:suppressAutoHyphens/>
        <w:spacing w:line="100" w:lineRule="atLeast"/>
        <w:rPr>
          <w:rFonts w:cs="Arial"/>
          <w:b/>
          <w:lang w:val="sr-Cyrl-RS"/>
        </w:rPr>
      </w:pPr>
      <w:r w:rsidRPr="00BA72E6">
        <w:rPr>
          <w:rFonts w:eastAsia="TimesNewRomanPSMT" w:cs="Arial"/>
          <w:bCs/>
          <w:lang w:val="sr-Cyrl-RS"/>
        </w:rPr>
        <w:t>Средства финансијског обезбеђења за добро извршење посла гласе на Јавно предузеће „</w:t>
      </w:r>
      <w:r w:rsidRPr="00BA72E6">
        <w:rPr>
          <w:rFonts w:cs="Arial"/>
          <w:lang w:val="sr-Cyrl-RS"/>
        </w:rPr>
        <w:t>Електропривреда</w:t>
      </w:r>
      <w:r w:rsidRPr="00BA72E6">
        <w:rPr>
          <w:rFonts w:eastAsia="TimesNewRomanPSMT" w:cs="Arial"/>
          <w:bCs/>
          <w:lang w:val="sr-Cyrl-RS"/>
        </w:rPr>
        <w:t xml:space="preserve"> Србије“ Београд, Улица Балканска 13, 11000 Београд, огранак ТЕНТ, Улица Богољуба Урошевића Црног 44., 11500 Обреновац </w:t>
      </w:r>
      <w:r w:rsidRPr="00BA72E6">
        <w:rPr>
          <w:rFonts w:cs="Arial"/>
          <w:b/>
          <w:lang w:val="sr-Cyrl-RS"/>
        </w:rPr>
        <w:t>и достављају се лично или на одговарајући начин поштом на адресу</w:t>
      </w:r>
      <w:r w:rsidR="00F066DE" w:rsidRPr="00BA72E6">
        <w:rPr>
          <w:rFonts w:cs="Arial"/>
          <w:b/>
        </w:rPr>
        <w:t xml:space="preserve"> </w:t>
      </w:r>
      <w:r w:rsidR="00BA72E6" w:rsidRPr="00BA72E6">
        <w:rPr>
          <w:rFonts w:cs="Arial"/>
          <w:b/>
        </w:rPr>
        <w:t xml:space="preserve">Богољуба Урошевића Црног бр.44., </w:t>
      </w:r>
      <w:proofErr w:type="gramStart"/>
      <w:r w:rsidR="00BA72E6" w:rsidRPr="00BA72E6">
        <w:rPr>
          <w:rFonts w:cs="Arial"/>
          <w:b/>
        </w:rPr>
        <w:t>11500 Обреновац</w:t>
      </w:r>
      <w:r w:rsidR="00BA72E6" w:rsidRPr="00BA72E6">
        <w:rPr>
          <w:rFonts w:cs="Arial"/>
          <w:b/>
          <w:lang w:val="sr-Cyrl-RS"/>
        </w:rPr>
        <w:t>.</w:t>
      </w:r>
      <w:proofErr w:type="gramEnd"/>
    </w:p>
    <w:p w:rsidR="00F2685E" w:rsidRPr="00BA72E6" w:rsidRDefault="00F066DE" w:rsidP="00BA72E6">
      <w:pPr>
        <w:tabs>
          <w:tab w:val="left" w:pos="1134"/>
        </w:tabs>
        <w:jc w:val="center"/>
        <w:rPr>
          <w:rFonts w:cs="Arial"/>
          <w:b/>
          <w:lang w:val="sr-Cyrl-RS"/>
        </w:rPr>
      </w:pPr>
      <w:proofErr w:type="gramStart"/>
      <w:r w:rsidRPr="00BA72E6">
        <w:rPr>
          <w:rFonts w:cs="Arial"/>
        </w:rPr>
        <w:t>са</w:t>
      </w:r>
      <w:proofErr w:type="gramEnd"/>
      <w:r w:rsidRPr="00BA72E6">
        <w:rPr>
          <w:rFonts w:cs="Arial"/>
        </w:rPr>
        <w:t xml:space="preserve"> назнаком:</w:t>
      </w:r>
      <w:r w:rsidRPr="00BA72E6">
        <w:rPr>
          <w:rFonts w:cs="Arial"/>
          <w:b/>
        </w:rPr>
        <w:t xml:space="preserve"> Средство финансијског обезбеђења за ЈН бр.</w:t>
      </w:r>
      <w:r w:rsidR="00BA72E6" w:rsidRPr="00BA72E6">
        <w:rPr>
          <w:rFonts w:cs="Arial"/>
          <w:b/>
          <w:lang w:val="sr-Cyrl-RS"/>
        </w:rPr>
        <w:t xml:space="preserve"> 539/2020 (3000/1001/2020)</w:t>
      </w:r>
    </w:p>
    <w:p w:rsidR="002216F8" w:rsidRPr="00BA72E6" w:rsidRDefault="002216F8" w:rsidP="002216F8">
      <w:pPr>
        <w:tabs>
          <w:tab w:val="left" w:pos="1134"/>
        </w:tabs>
        <w:jc w:val="left"/>
        <w:rPr>
          <w:rFonts w:cs="Arial"/>
          <w:b/>
        </w:rPr>
      </w:pPr>
      <w:r w:rsidRPr="00BA72E6">
        <w:rPr>
          <w:rFonts w:cs="Arial"/>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Балканска 13., 11000 Београд/ Огранак ТЕНТ, Богољуба Урошевића Црног бр.44., 11500 Обреновац </w:t>
      </w:r>
      <w:r w:rsidRPr="00BA72E6">
        <w:rPr>
          <w:rFonts w:cs="Arial"/>
          <w:b/>
        </w:rPr>
        <w:t>и доставља се приликом примопредаје предмета уговора или поштом на адресу корисника уговора:</w:t>
      </w:r>
    </w:p>
    <w:p w:rsidR="002216F8" w:rsidRPr="00BA72E6" w:rsidRDefault="00BA72E6" w:rsidP="00BA72E6">
      <w:pPr>
        <w:tabs>
          <w:tab w:val="left" w:pos="567"/>
          <w:tab w:val="left" w:pos="709"/>
        </w:tabs>
        <w:spacing w:after="120"/>
        <w:jc w:val="center"/>
        <w:rPr>
          <w:rFonts w:eastAsia="Arial Unicode MS" w:cs="Arial"/>
          <w:b/>
          <w:kern w:val="2"/>
          <w:highlight w:val="yellow"/>
          <w:lang w:val="sr-Cyrl-RS" w:eastAsia="ar-SA"/>
        </w:rPr>
      </w:pPr>
      <w:proofErr w:type="gramStart"/>
      <w:r w:rsidRPr="00BA72E6">
        <w:rPr>
          <w:rFonts w:cs="Arial"/>
          <w:b/>
        </w:rPr>
        <w:t>огранак</w:t>
      </w:r>
      <w:proofErr w:type="gramEnd"/>
      <w:r w:rsidRPr="00BA72E6">
        <w:rPr>
          <w:rFonts w:cs="Arial"/>
          <w:b/>
        </w:rPr>
        <w:t xml:space="preserve"> ТЕНТ, Улица Богољуба Урошевића Црног 44., 11500 Обреновац</w:t>
      </w:r>
    </w:p>
    <w:p w:rsidR="00F2685E" w:rsidRDefault="002216F8" w:rsidP="00BA72E6">
      <w:pPr>
        <w:tabs>
          <w:tab w:val="left" w:pos="1134"/>
        </w:tabs>
        <w:jc w:val="center"/>
        <w:rPr>
          <w:rFonts w:cs="Arial"/>
          <w:b/>
          <w:lang w:val="sr-Cyrl-RS"/>
        </w:rPr>
      </w:pPr>
      <w:proofErr w:type="gramStart"/>
      <w:r w:rsidRPr="00BA72E6">
        <w:rPr>
          <w:rFonts w:cs="Arial"/>
        </w:rPr>
        <w:t>са</w:t>
      </w:r>
      <w:proofErr w:type="gramEnd"/>
      <w:r w:rsidRPr="00BA72E6">
        <w:rPr>
          <w:rFonts w:cs="Arial"/>
        </w:rPr>
        <w:t xml:space="preserve"> назнаком: </w:t>
      </w:r>
      <w:r w:rsidRPr="00BA72E6">
        <w:rPr>
          <w:rFonts w:cs="Arial"/>
          <w:b/>
        </w:rPr>
        <w:t>Средства финансијског обезбеђења за ЈН бр.</w:t>
      </w:r>
      <w:r w:rsidR="00BA72E6" w:rsidRPr="00BA72E6">
        <w:rPr>
          <w:rFonts w:cs="Arial"/>
          <w:b/>
          <w:lang w:val="sr-Cyrl-RS"/>
        </w:rPr>
        <w:t xml:space="preserve"> 539/2020 (3000/1001/2020)</w:t>
      </w:r>
    </w:p>
    <w:p w:rsidR="00BA72E6" w:rsidRPr="00BA72E6" w:rsidRDefault="00BA72E6" w:rsidP="00BA72E6">
      <w:pPr>
        <w:tabs>
          <w:tab w:val="left" w:pos="1134"/>
        </w:tabs>
        <w:rPr>
          <w:rFonts w:cs="Arial"/>
          <w:b/>
          <w:lang w:val="sr-Cyrl-RS"/>
        </w:rPr>
      </w:pPr>
    </w:p>
    <w:p w:rsidR="0085348E" w:rsidRPr="00E47C2E" w:rsidRDefault="0085348E" w:rsidP="006063B6">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w:t>
      </w:r>
      <w:r w:rsidRPr="0085671F">
        <w:rPr>
          <w:rFonts w:cs="Arial"/>
        </w:rPr>
        <w:t xml:space="preserve">примену </w:t>
      </w:r>
      <w:r w:rsidR="0085671F" w:rsidRPr="0085671F">
        <w:rPr>
          <w:rFonts w:cs="Arial"/>
          <w:lang w:val="sr-Cyrl-CS"/>
        </w:rPr>
        <w:t>елемената</w:t>
      </w:r>
      <w:r w:rsidRPr="0085671F">
        <w:rPr>
          <w:rFonts w:cs="Arial"/>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063B6">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105C5">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063B6">
      <w:pPr>
        <w:pStyle w:val="KDPodnaslov2"/>
        <w:numPr>
          <w:ilvl w:val="1"/>
          <w:numId w:val="21"/>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063B6">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063B6">
      <w:pPr>
        <w:pStyle w:val="KDPodnaslov2"/>
        <w:numPr>
          <w:ilvl w:val="1"/>
          <w:numId w:val="21"/>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05C5">
        <w:rPr>
          <w:rFonts w:cs="Arial"/>
          <w:color w:val="000000"/>
          <w:lang w:val="ru-RU"/>
        </w:rPr>
        <w:t>539/2020 (3000/1001/2020)</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F105C5" w:rsidRPr="00F105C5">
        <w:t xml:space="preserve"> </w:t>
      </w:r>
      <w:hyperlink r:id="rId171" w:history="1">
        <w:r w:rsidR="00F105C5" w:rsidRPr="00E75EF2">
          <w:rPr>
            <w:rFonts w:cs="Arial"/>
            <w:color w:val="0000FF"/>
            <w:u w:val="single"/>
            <w:lang w:val="sr-Latn-RS"/>
          </w:rPr>
          <w:t>zeljko.rankovic</w:t>
        </w:r>
        <w:r w:rsidR="00F105C5" w:rsidRPr="00E75EF2">
          <w:rPr>
            <w:rFonts w:cs="Arial"/>
            <w:color w:val="0000FF"/>
            <w:u w:val="single"/>
            <w:lang w:val="ru-RU"/>
          </w:rPr>
          <w:t>@</w:t>
        </w:r>
        <w:r w:rsidR="00F105C5" w:rsidRPr="00E75EF2">
          <w:rPr>
            <w:rFonts w:cs="Arial"/>
            <w:color w:val="0000FF"/>
            <w:u w:val="single"/>
          </w:rPr>
          <w:t>eps.rs</w:t>
        </w:r>
      </w:hyperlink>
      <w:r w:rsidRPr="00E47C2E">
        <w:rPr>
          <w:rFonts w:cs="Arial"/>
          <w:lang w:val="ru-RU"/>
        </w:rPr>
        <w:t>,</w:t>
      </w:r>
      <w:r w:rsidR="00F105C5">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063B6">
      <w:pPr>
        <w:pStyle w:val="KDPodnaslov2"/>
        <w:numPr>
          <w:ilvl w:val="1"/>
          <w:numId w:val="21"/>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w:t>
      </w:r>
      <w:r w:rsidR="00DB4F18">
        <w:rPr>
          <w:rFonts w:cs="Arial"/>
        </w:rPr>
        <w:t>ава и потписује</w:t>
      </w:r>
      <w:r w:rsidRPr="00E47C2E">
        <w:rPr>
          <w:rFonts w:cs="Arial"/>
        </w:rPr>
        <w:t xml:space="preserve">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063B6">
      <w:pPr>
        <w:pStyle w:val="KDPodnaslov2"/>
        <w:numPr>
          <w:ilvl w:val="1"/>
          <w:numId w:val="21"/>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063B6">
      <w:pPr>
        <w:pStyle w:val="KDPodnaslov2"/>
        <w:numPr>
          <w:ilvl w:val="1"/>
          <w:numId w:val="21"/>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063B6">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063B6">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063B6">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063B6">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6901EA" w:rsidRPr="00F105C5" w:rsidRDefault="00B20A6C" w:rsidP="006063B6">
      <w:pPr>
        <w:pStyle w:val="KDNabrajanje"/>
        <w:numPr>
          <w:ilvl w:val="0"/>
          <w:numId w:val="19"/>
        </w:numPr>
        <w:tabs>
          <w:tab w:val="num" w:pos="630"/>
        </w:tabs>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5C5" w:rsidRDefault="006901EA" w:rsidP="00F105C5">
      <w:pPr>
        <w:pStyle w:val="KDNabrajanje"/>
        <w:numPr>
          <w:ilvl w:val="0"/>
          <w:numId w:val="0"/>
        </w:numPr>
        <w:tabs>
          <w:tab w:val="num" w:pos="567"/>
          <w:tab w:val="num" w:pos="630"/>
        </w:tabs>
        <w:spacing w:before="0"/>
        <w:rPr>
          <w:rFonts w:cs="Arial"/>
        </w:rPr>
      </w:pPr>
      <w:r>
        <w:rPr>
          <w:rFonts w:eastAsia="TimesNewRomanPSMT" w:cs="Arial"/>
          <w:bCs/>
          <w:iCs/>
          <w:color w:val="00B0F0"/>
          <w:lang w:val="sr-Cyrl-RS"/>
        </w:rPr>
        <w:t xml:space="preserve"> </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063B6">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063B6">
      <w:pPr>
        <w:pStyle w:val="KDPodnaslov2"/>
        <w:numPr>
          <w:ilvl w:val="1"/>
          <w:numId w:val="21"/>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063B6">
      <w:pPr>
        <w:pStyle w:val="KDPodnaslov2"/>
        <w:numPr>
          <w:ilvl w:val="1"/>
          <w:numId w:val="21"/>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063B6">
      <w:pPr>
        <w:pStyle w:val="KDPodnaslov2"/>
        <w:numPr>
          <w:ilvl w:val="1"/>
          <w:numId w:val="21"/>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F105C5" w:rsidRPr="00D83C0F">
        <w:rPr>
          <w:rFonts w:cs="Arial"/>
          <w:lang w:val="sr-Cyrl-RS" w:bidi="en-US"/>
        </w:rPr>
        <w:t>Богољуба Урошевића Црног 44, 11500 Обреновац</w:t>
      </w:r>
      <w:r w:rsidR="00F105C5" w:rsidRPr="00D83C0F">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F5053">
        <w:rPr>
          <w:rFonts w:cs="Arial"/>
          <w:lang w:val="sr-Cyrl-RS"/>
        </w:rPr>
        <w:t xml:space="preserve"> </w:t>
      </w:r>
      <w:r w:rsidR="005F5053" w:rsidRPr="005F5053">
        <w:rPr>
          <w:rFonts w:cs="Arial"/>
          <w:lang w:val="sr-Cyrl-RS"/>
        </w:rPr>
        <w:t>„Замена овешења на повезним цевоводима прегрејача  блока А1 ТЕНТ-А“</w:t>
      </w:r>
      <w:r w:rsidRPr="00E47C2E">
        <w:rPr>
          <w:rFonts w:cs="Arial"/>
        </w:rPr>
        <w:t xml:space="preserve"> бр.ЈН</w:t>
      </w:r>
      <w:r w:rsidR="005F5053">
        <w:rPr>
          <w:rFonts w:cs="Arial"/>
          <w:lang w:val="sr-Cyrl-RS"/>
        </w:rPr>
        <w:t xml:space="preserve"> 539/2020 (3000/1001/2020)</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5F5053">
        <w:rPr>
          <w:rFonts w:cs="Arial"/>
        </w:rPr>
        <w:t>mail:</w:t>
      </w:r>
      <w:r w:rsidR="005F5053">
        <w:rPr>
          <w:rFonts w:cs="Arial"/>
          <w:lang w:val="sr-Cyrl-RS"/>
        </w:rPr>
        <w:t xml:space="preserve"> </w:t>
      </w:r>
      <w:hyperlink r:id="rId173" w:history="1">
        <w:r w:rsidR="005F5053">
          <w:rPr>
            <w:rStyle w:val="Hyperlink"/>
            <w:rFonts w:cs="Arial"/>
            <w:lang w:val="sr-Latn-RS"/>
          </w:rPr>
          <w:t>zeljko.rankovic</w:t>
        </w:r>
        <w:r w:rsidR="005F5053">
          <w:rPr>
            <w:rStyle w:val="Hyperlink"/>
            <w:rFonts w:cs="Arial"/>
            <w:lang w:val="ru-RU"/>
          </w:rPr>
          <w:t>@</w:t>
        </w:r>
        <w:r w:rsidR="005F5053">
          <w:rPr>
            <w:rStyle w:val="Hyperlink"/>
            <w:rFonts w:cs="Arial"/>
          </w:rPr>
          <w:t>eps.rs</w:t>
        </w:r>
      </w:hyperlink>
      <w:r w:rsidR="005F5053">
        <w:rPr>
          <w:rStyle w:val="Hyperlink"/>
          <w:rFonts w:cs="Arial"/>
          <w:lang w:val="sr-Cyrl-RS"/>
        </w:rPr>
        <w:t>,</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5053">
        <w:rPr>
          <w:rFonts w:cs="Arial"/>
          <w:lang w:val="sr-Cyrl-RS"/>
        </w:rPr>
        <w:t>5392020300010012020</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F5053">
        <w:rPr>
          <w:rFonts w:cs="Arial"/>
          <w:lang w:val="sr-Cyrl-RS"/>
        </w:rPr>
        <w:t>539/2020 (3000/1001/2020)</w:t>
      </w:r>
      <w:r w:rsidRPr="00E47C2E">
        <w:rPr>
          <w:rFonts w:cs="Arial"/>
        </w:rPr>
        <w:t xml:space="preserve">, прималац уплате: буџет Републике Србије) уплати таксу од: </w:t>
      </w:r>
    </w:p>
    <w:p w:rsidR="0031435B" w:rsidRPr="005F5053" w:rsidRDefault="0031435B" w:rsidP="00377FE7">
      <w:pPr>
        <w:spacing w:before="0"/>
        <w:rPr>
          <w:rFonts w:cs="Arial"/>
        </w:rPr>
      </w:pPr>
      <w:r w:rsidRPr="005F5053">
        <w:rPr>
          <w:rFonts w:cs="Arial"/>
        </w:rPr>
        <w:t>1) 120.000</w:t>
      </w:r>
      <w:r w:rsidR="00873133" w:rsidRPr="005F5053">
        <w:rPr>
          <w:rFonts w:cs="Arial"/>
        </w:rPr>
        <w:t>,00</w:t>
      </w:r>
      <w:r w:rsidRPr="005F5053">
        <w:rPr>
          <w:rFonts w:cs="Arial"/>
        </w:rPr>
        <w:t xml:space="preserve"> динара ако се захтев за заштиту права подноси пре отварања понуда </w:t>
      </w:r>
    </w:p>
    <w:p w:rsidR="0031435B" w:rsidRPr="005F5053" w:rsidRDefault="005F5053" w:rsidP="00377FE7">
      <w:pPr>
        <w:spacing w:before="0"/>
        <w:rPr>
          <w:rFonts w:cs="Arial"/>
          <w:lang w:val="sr-Cyrl-RS"/>
        </w:rPr>
      </w:pPr>
      <w:r w:rsidRPr="005F5053">
        <w:rPr>
          <w:rFonts w:cs="Arial"/>
          <w:lang w:val="sr-Cyrl-RS"/>
        </w:rPr>
        <w:t>2</w:t>
      </w:r>
      <w:r w:rsidR="0031435B" w:rsidRPr="005F5053">
        <w:rPr>
          <w:rFonts w:cs="Arial"/>
        </w:rPr>
        <w:t>) 120.000</w:t>
      </w:r>
      <w:r w:rsidR="00873133" w:rsidRPr="005F5053">
        <w:rPr>
          <w:rFonts w:cs="Arial"/>
        </w:rPr>
        <w:t>,00</w:t>
      </w:r>
      <w:r w:rsidR="0031435B" w:rsidRPr="005F5053">
        <w:rPr>
          <w:rFonts w:cs="Arial"/>
        </w:rPr>
        <w:t xml:space="preserve"> динара ако се захтев за заштиту прав</w:t>
      </w:r>
      <w:r w:rsidRPr="005F5053">
        <w:rPr>
          <w:rFonts w:cs="Arial"/>
        </w:rPr>
        <w:t>а подноси након отварања понуда</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 xml:space="preserve">2. Налог </w:t>
      </w:r>
      <w:r w:rsidR="00B222EA">
        <w:rPr>
          <w:rFonts w:cs="Arial"/>
        </w:rPr>
        <w:t xml:space="preserve">за уплату, први примерак, потписан од стране овлашћеног лица </w:t>
      </w:r>
      <w:r w:rsidRPr="00E47C2E">
        <w:rPr>
          <w:rFonts w:cs="Arial"/>
        </w:rPr>
        <w:t>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w:t>
      </w:r>
      <w:r w:rsidR="00B222EA">
        <w:rPr>
          <w:rFonts w:cs="Arial"/>
        </w:rPr>
        <w:t>зор, потписана</w:t>
      </w:r>
      <w:r w:rsidRPr="00E47C2E">
        <w:rPr>
          <w:rFonts w:cs="Arial"/>
        </w:rPr>
        <w:t>,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lastRenderedPageBreak/>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rPr>
      </w:pPr>
      <w:bookmarkStart w:id="253" w:name="_Toc441651610"/>
      <w:bookmarkStart w:id="254" w:name="_Toc442559921"/>
    </w:p>
    <w:p w:rsidR="00715B61" w:rsidRDefault="00715B61" w:rsidP="00715B61"/>
    <w:p w:rsidR="00715B61" w:rsidRPr="005F5053" w:rsidRDefault="00715B61" w:rsidP="006063B6">
      <w:pPr>
        <w:pStyle w:val="ListParagraph"/>
        <w:numPr>
          <w:ilvl w:val="1"/>
          <w:numId w:val="21"/>
        </w:numPr>
        <w:spacing w:before="0" w:after="0"/>
        <w:rPr>
          <w:rFonts w:ascii="Arial" w:hAnsi="Arial" w:cs="Arial"/>
          <w:b/>
          <w:lang w:val="sr-Cyrl-RS"/>
        </w:rPr>
      </w:pPr>
      <w:r w:rsidRPr="00715B61">
        <w:rPr>
          <w:rFonts w:ascii="Arial" w:hAnsi="Arial" w:cs="Arial"/>
          <w:b/>
          <w:lang w:val="sr-Cyrl-RS"/>
        </w:rPr>
        <w:t>Употреба печата</w:t>
      </w:r>
    </w:p>
    <w:p w:rsidR="00715B61" w:rsidRDefault="00715B61" w:rsidP="005F5053">
      <w:pPr>
        <w:spacing w:before="0"/>
        <w:rPr>
          <w:lang w:val="sr-Cyrl-RS"/>
        </w:rPr>
      </w:pPr>
      <w:r>
        <w:rPr>
          <w:lang w:val="sr-Cyrl-RS"/>
        </w:rPr>
        <w:t xml:space="preserve">      </w:t>
      </w:r>
      <w:r w:rsidRPr="00715B61">
        <w:rPr>
          <w:lang w:val="sr-Cyrl-RS"/>
        </w:rPr>
        <w:t>Приликом сачињавања понуде употреба печата није обавезна.</w:t>
      </w:r>
    </w:p>
    <w:p w:rsidR="00715B61" w:rsidRPr="00715B61" w:rsidRDefault="00715B61" w:rsidP="00715B61">
      <w:pPr>
        <w:rPr>
          <w:lang w:val="sr-Cyrl-RS"/>
        </w:rPr>
      </w:pPr>
    </w:p>
    <w:p w:rsidR="00715B61" w:rsidRPr="00715B61" w:rsidRDefault="00715B61" w:rsidP="00715B61"/>
    <w:p w:rsidR="00715B61" w:rsidRPr="005F5053" w:rsidRDefault="008D2B23" w:rsidP="006063B6">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5F5053" w:rsidRPr="005F5053" w:rsidRDefault="005F5053" w:rsidP="005F5053">
      <w:pPr>
        <w:spacing w:before="0"/>
        <w:rPr>
          <w:rFonts w:eastAsia="Calibri" w:cs="Arial"/>
        </w:rPr>
      </w:pPr>
      <w:proofErr w:type="gramStart"/>
      <w:r w:rsidRPr="005F5053">
        <w:rPr>
          <w:rFonts w:eastAsia="Calibri"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F5053" w:rsidRPr="005F5053" w:rsidRDefault="005F5053" w:rsidP="005F5053">
      <w:pPr>
        <w:spacing w:before="0"/>
        <w:rPr>
          <w:rFonts w:eastAsia="Calibri" w:cs="Arial"/>
        </w:rPr>
      </w:pPr>
      <w:r w:rsidRPr="005F5053">
        <w:rPr>
          <w:rFonts w:eastAsia="Calibri" w:cs="Arial"/>
        </w:rPr>
        <w:t>Понуђач којем буде додељен уговор, обавезан је да у року од 10 (десет</w:t>
      </w:r>
      <w:proofErr w:type="gramStart"/>
      <w:r w:rsidRPr="005F5053">
        <w:rPr>
          <w:rFonts w:eastAsia="Calibri" w:cs="Arial"/>
        </w:rPr>
        <w:t>)  дана</w:t>
      </w:r>
      <w:proofErr w:type="gramEnd"/>
      <w:r w:rsidRPr="005F5053">
        <w:rPr>
          <w:rFonts w:eastAsia="Calibri" w:cs="Arial"/>
        </w:rPr>
        <w:t xml:space="preserve">  од пријема уговора од стране наручиоца достави уз потписан уговор </w:t>
      </w:r>
      <w:r>
        <w:rPr>
          <w:rFonts w:eastAsia="Calibri" w:cs="Arial"/>
          <w:lang w:val="sr-Cyrl-RS"/>
        </w:rPr>
        <w:t>меницу</w:t>
      </w:r>
      <w:r w:rsidRPr="005F5053">
        <w:rPr>
          <w:rFonts w:eastAsia="Calibri" w:cs="Arial"/>
        </w:rPr>
        <w:t xml:space="preserve"> за добро извршење посла.</w:t>
      </w:r>
    </w:p>
    <w:p w:rsidR="005F5053" w:rsidRPr="00026B19" w:rsidRDefault="005F5053" w:rsidP="005F5053">
      <w:pPr>
        <w:spacing w:before="0"/>
        <w:rPr>
          <w:rFonts w:eastAsia="Calibri" w:cs="Arial"/>
        </w:rPr>
      </w:pPr>
      <w:proofErr w:type="gramStart"/>
      <w:r w:rsidRPr="005F5053">
        <w:rPr>
          <w:rFonts w:eastAsia="Calibri"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r w:rsidRPr="005F5053">
        <w:rPr>
          <w:rFonts w:eastAsia="Calibri" w:cs="Arial"/>
        </w:rPr>
        <w:t xml:space="preserve"> </w:t>
      </w:r>
      <w:proofErr w:type="gramStart"/>
      <w:r w:rsidRPr="005F5053">
        <w:rPr>
          <w:rFonts w:eastAsia="Calibri" w:cs="Arial"/>
        </w:rPr>
        <w:t xml:space="preserve">У том случају Наручилац има право да наплати </w:t>
      </w:r>
      <w:r w:rsidRPr="005F5053">
        <w:rPr>
          <w:rFonts w:eastAsia="Calibri" w:cs="Arial"/>
          <w:lang w:val="sr-Cyrl-RS"/>
        </w:rPr>
        <w:t>меницу</w:t>
      </w:r>
      <w:r w:rsidRPr="005F5053">
        <w:rPr>
          <w:rFonts w:eastAsia="Calibri" w:cs="Arial"/>
        </w:rPr>
        <w:t xml:space="preserve"> за озбиљност </w:t>
      </w:r>
      <w:r w:rsidRPr="00026B19">
        <w:rPr>
          <w:rFonts w:eastAsia="Calibri" w:cs="Arial"/>
        </w:rPr>
        <w:t>понуде.</w:t>
      </w:r>
      <w:proofErr w:type="gramEnd"/>
    </w:p>
    <w:p w:rsidR="005F5053" w:rsidRPr="00026B19" w:rsidRDefault="005F5053" w:rsidP="005F5053">
      <w:pPr>
        <w:spacing w:before="0"/>
        <w:rPr>
          <w:rFonts w:eastAsia="Calibri" w:cs="Arial"/>
          <w:lang w:val="sr-Cyrl-RS"/>
        </w:rPr>
      </w:pPr>
      <w:proofErr w:type="gramStart"/>
      <w:r w:rsidRPr="00026B19">
        <w:rPr>
          <w:rFonts w:eastAsia="Calibri"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026B19">
        <w:rPr>
          <w:rFonts w:eastAsia="Calibri" w:cs="Arial"/>
        </w:rPr>
        <w:t xml:space="preserve"> </w:t>
      </w:r>
      <w:proofErr w:type="gramStart"/>
      <w:r w:rsidRPr="00026B19">
        <w:rPr>
          <w:rFonts w:eastAsia="Calibri" w:cs="Arial"/>
        </w:rPr>
        <w:t>став</w:t>
      </w:r>
      <w:proofErr w:type="gramEnd"/>
      <w:r w:rsidRPr="00026B19">
        <w:rPr>
          <w:rFonts w:eastAsia="Calibri" w:cs="Arial"/>
        </w:rPr>
        <w:t xml:space="preserve"> 2. </w:t>
      </w:r>
      <w:proofErr w:type="gramStart"/>
      <w:r w:rsidRPr="00026B19">
        <w:rPr>
          <w:rFonts w:eastAsia="Calibri" w:cs="Arial"/>
        </w:rPr>
        <w:t>тачка</w:t>
      </w:r>
      <w:proofErr w:type="gramEnd"/>
      <w:r w:rsidRPr="00026B19">
        <w:rPr>
          <w:rFonts w:eastAsia="Calibri" w:cs="Arial"/>
        </w:rPr>
        <w:t xml:space="preserve"> 5) ЗЈН-а закључити уговор са понуђачем и пре истека рока за подношење захтева за заштиту права.</w:t>
      </w:r>
    </w:p>
    <w:p w:rsidR="007E3AF6" w:rsidRPr="00026B19" w:rsidRDefault="007E3AF6" w:rsidP="007E3AF6">
      <w:pPr>
        <w:spacing w:before="0"/>
        <w:rPr>
          <w:rFonts w:cs="Arial"/>
          <w:lang w:val="ru-RU"/>
        </w:rPr>
      </w:pPr>
    </w:p>
    <w:p w:rsidR="008D2B23" w:rsidRPr="00026B19" w:rsidRDefault="008D2B23" w:rsidP="006063B6">
      <w:pPr>
        <w:pStyle w:val="KDPodnaslov2"/>
        <w:numPr>
          <w:ilvl w:val="1"/>
          <w:numId w:val="21"/>
        </w:numPr>
        <w:spacing w:before="0"/>
        <w:jc w:val="both"/>
        <w:rPr>
          <w:rFonts w:cs="Arial"/>
        </w:rPr>
      </w:pPr>
      <w:bookmarkStart w:id="255" w:name="_Toc441651611"/>
      <w:bookmarkStart w:id="256" w:name="_Toc442559922"/>
      <w:r w:rsidRPr="00026B19">
        <w:rPr>
          <w:rFonts w:cs="Arial"/>
        </w:rPr>
        <w:t>Измене током трајања уговора</w:t>
      </w:r>
      <w:bookmarkEnd w:id="255"/>
      <w:bookmarkEnd w:id="256"/>
    </w:p>
    <w:p w:rsidR="00BA3807" w:rsidRPr="00026B19" w:rsidRDefault="00BA3807" w:rsidP="00BA3807">
      <w:pPr>
        <w:spacing w:before="0"/>
        <w:rPr>
          <w:rFonts w:cs="Arial"/>
          <w:lang w:val="sr-Cyrl-RS" w:eastAsia="sr-Latn-CS"/>
        </w:rPr>
      </w:pPr>
      <w:r w:rsidRPr="00026B19">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BA3807" w:rsidRPr="00026B19" w:rsidRDefault="00BA3807" w:rsidP="00BA3807">
      <w:pPr>
        <w:spacing w:before="0"/>
        <w:rPr>
          <w:rFonts w:cs="Arial"/>
          <w:lang w:val="sr-Cyrl-RS" w:eastAsia="sr-Latn-CS"/>
        </w:rPr>
      </w:pPr>
      <w:r w:rsidRPr="00026B19">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BA3807" w:rsidRPr="00026B19" w:rsidRDefault="00BA3807" w:rsidP="00BA3807">
      <w:pPr>
        <w:spacing w:before="0"/>
        <w:rPr>
          <w:rFonts w:cs="Arial"/>
          <w:lang w:val="sr-Cyrl-RS" w:eastAsia="sr-Latn-CS"/>
        </w:rPr>
      </w:pP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дејства више силе</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дејства неповољних климатских услова</w:t>
      </w:r>
    </w:p>
    <w:p w:rsidR="00BA3807" w:rsidRPr="00026B19" w:rsidRDefault="00BA3807" w:rsidP="00BA3807">
      <w:pPr>
        <w:spacing w:before="0"/>
        <w:rPr>
          <w:rFonts w:cs="Arial"/>
          <w:lang w:val="sr-Cyrl-RS" w:eastAsia="sr-Latn-CS"/>
        </w:rPr>
      </w:pPr>
      <w:r w:rsidRPr="00026B19">
        <w:rPr>
          <w:rFonts w:cs="Arial"/>
          <w:lang w:val="sr-Cyrl-RS" w:eastAsia="sr-Latn-CS"/>
        </w:rPr>
        <w:lastRenderedPageBreak/>
        <w:t>-</w:t>
      </w:r>
      <w:r w:rsidRPr="00026B19">
        <w:rPr>
          <w:rFonts w:cs="Arial"/>
          <w:lang w:val="sr-Cyrl-RS" w:eastAsia="sr-Latn-CS"/>
        </w:rPr>
        <w:tab/>
        <w:t>ако Наручилац не обезбеди благовремено техничку документацију потребну за извршење предмета јавне набавке (нпр. цртежи, модели, узорци)</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промене плана ремонта блокова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уколико Изабрани понуђач  није добио документацију потребну за извршење услуге од надлежног државног органа( сагласност, дозвола, уверење и слично)</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 xml:space="preserve">уколико Наручилац није испунио обавезу дефинисану у тачки </w:t>
      </w:r>
      <w:r w:rsidR="00904175" w:rsidRPr="00026B19">
        <w:rPr>
          <w:rFonts w:cs="Arial"/>
          <w:lang w:val="sr-Cyrl-RS" w:eastAsia="sr-Latn-CS"/>
        </w:rPr>
        <w:t>3.2</w:t>
      </w:r>
      <w:r w:rsidRPr="00026B19">
        <w:rPr>
          <w:rFonts w:cs="Arial"/>
          <w:lang w:val="sr-Cyrl-RS" w:eastAsia="sr-Latn-CS"/>
        </w:rPr>
        <w:t xml:space="preserve"> техничке спецификације, односно члана </w:t>
      </w:r>
      <w:r w:rsidR="00026B19" w:rsidRPr="00026B19">
        <w:rPr>
          <w:rFonts w:cs="Arial"/>
          <w:lang w:val="sr-Cyrl-RS" w:eastAsia="sr-Latn-CS"/>
        </w:rPr>
        <w:t>11.</w:t>
      </w:r>
      <w:r w:rsidRPr="00026B19">
        <w:rPr>
          <w:rFonts w:cs="Arial"/>
          <w:lang w:val="sr-Cyrl-RS" w:eastAsia="sr-Latn-CS"/>
        </w:rPr>
        <w:t xml:space="preserve"> Уговора (нпр. ако сва три блока морају бити у застоју/ремонту, да би се услуга извршила, а Наручилац то није обезбедио)</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прекид извршења услуга изазван актом надлежног органа, за који нису одговорне Уговорне стране</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уколико дође до измене важећих законских прописа, подзаконских и других правних аката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мера  државних органа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друге објективне околности настале у току извршења Уговора које нису кривица Изабраног понуђача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поступање трећих лица без кривице Уговорних страна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 случају објективних потреба да се услуге изврше на другој локацији Наручиоца, на захтев Наручиоца, а уз сагласност Изабраног понуђача</w:t>
      </w:r>
    </w:p>
    <w:p w:rsidR="00BA3807" w:rsidRPr="00026B19" w:rsidRDefault="00BA3807" w:rsidP="00BA3807">
      <w:pPr>
        <w:spacing w:before="0"/>
        <w:rPr>
          <w:rFonts w:cs="Arial"/>
          <w:lang w:val="sr-Cyrl-RS" w:eastAsia="sr-Latn-CS"/>
        </w:rPr>
      </w:pPr>
    </w:p>
    <w:p w:rsidR="00DC0B78" w:rsidRPr="00026B19" w:rsidRDefault="00BA3807" w:rsidP="00BA3807">
      <w:pPr>
        <w:spacing w:before="0"/>
        <w:rPr>
          <w:rFonts w:cs="Arial"/>
          <w:lang w:val="sr-Cyrl-RS" w:eastAsia="sr-Latn-CS"/>
        </w:rPr>
      </w:pPr>
      <w:r w:rsidRPr="00026B19">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C0B78" w:rsidRPr="00F10346" w:rsidRDefault="00DC0B78" w:rsidP="00DC0B78">
      <w:pPr>
        <w:spacing w:before="0"/>
        <w:rPr>
          <w:rFonts w:cs="Arial"/>
          <w:color w:val="00B0F0"/>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73364">
      <w:pPr>
        <w:pStyle w:val="KDPodnaslov1"/>
        <w:spacing w:before="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Pr="00E47C2E" w:rsidRDefault="00715B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063B6">
      <w:pPr>
        <w:pStyle w:val="KDPodnaslov1"/>
        <w:numPr>
          <w:ilvl w:val="0"/>
          <w:numId w:val="2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873364" w:rsidRDefault="00873364" w:rsidP="001852BB">
      <w:pPr>
        <w:pStyle w:val="KDObrazac"/>
        <w:spacing w:before="0"/>
        <w:jc w:val="both"/>
      </w:pPr>
      <w:bookmarkStart w:id="257" w:name="_Toc442559924"/>
    </w:p>
    <w:p w:rsidR="00B043D1" w:rsidRPr="00E47C2E" w:rsidRDefault="00B043D1" w:rsidP="00B043D1">
      <w:pPr>
        <w:pStyle w:val="KDObrazac"/>
        <w:spacing w:before="0"/>
        <w:rPr>
          <w:noProof/>
        </w:rPr>
      </w:pPr>
      <w:proofErr w:type="gramStart"/>
      <w:r w:rsidRPr="00E47C2E">
        <w:lastRenderedPageBreak/>
        <w:t xml:space="preserve">ОБРАЗАЦ </w:t>
      </w:r>
      <w:r w:rsidR="001852BB">
        <w:t>1</w:t>
      </w:r>
      <w:r w:rsidRPr="00E47C2E">
        <w:rPr>
          <w:noProof/>
        </w:rPr>
        <w:t>.</w:t>
      </w:r>
      <w:bookmarkEnd w:id="257"/>
      <w:proofErr w:type="gramEnd"/>
    </w:p>
    <w:p w:rsidR="00B043D1" w:rsidRDefault="00B043D1" w:rsidP="00343A18">
      <w:pPr>
        <w:spacing w:before="0"/>
        <w:jc w:val="center"/>
        <w:rPr>
          <w:rStyle w:val="BookTitle"/>
          <w:rFonts w:cs="Arial"/>
        </w:rPr>
      </w:pPr>
    </w:p>
    <w:p w:rsidR="00873364" w:rsidRPr="00E47C2E" w:rsidRDefault="00873364"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852BB"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1852BB" w:rsidRPr="001852BB">
        <w:rPr>
          <w:rFonts w:eastAsia="TimesNewRomanPS-BoldMT" w:cs="Arial"/>
          <w:bCs/>
          <w:color w:val="000000" w:themeColor="text1"/>
        </w:rPr>
        <w:t>„Замена овешења на повезним цевоводима прегрејача  блока А1 ТЕНТ-А“</w:t>
      </w:r>
      <w:r w:rsidR="001852BB">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1852BB">
        <w:rPr>
          <w:rFonts w:eastAsia="TimesNewRomanPS-BoldMT" w:cs="Arial"/>
          <w:bCs/>
          <w:color w:val="000000" w:themeColor="text1"/>
          <w:lang w:val="sr-Cyrl-RS"/>
        </w:rPr>
        <w:t>539/2020 (3000/1001/2020)</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1852BB" w:rsidP="00377FE7">
            <w:pPr>
              <w:spacing w:before="0"/>
              <w:rPr>
                <w:rFonts w:cs="Arial"/>
                <w:b/>
                <w:bCs/>
                <w:iCs/>
              </w:rPr>
            </w:pPr>
            <w:r>
              <w:rPr>
                <w:rFonts w:cs="Arial"/>
                <w:iCs/>
              </w:rPr>
              <w:t>Врста правног лица</w:t>
            </w:r>
            <w:r>
              <w:rPr>
                <w:i/>
                <w:iCs/>
              </w:rPr>
              <w:t xml:space="preserve">(микро, мало, средње, велико) или </w:t>
            </w:r>
            <w:r>
              <w:rPr>
                <w:i/>
                <w:iCs/>
                <w:lang w:val="sr-Cyrl-RS"/>
              </w:rPr>
              <w:t>(</w:t>
            </w:r>
            <w:r>
              <w:rPr>
                <w:i/>
                <w:iCs/>
              </w:rPr>
              <w:t>физичко лице)</w:t>
            </w:r>
            <w:r>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852BB" w:rsidP="00E47C2E">
            <w:pPr>
              <w:snapToGrid w:val="0"/>
              <w:spacing w:before="0"/>
              <w:rPr>
                <w:rFonts w:eastAsia="TimesNewRomanPSMT" w:cs="Arial"/>
                <w:bCs/>
              </w:rPr>
            </w:pPr>
            <w:r>
              <w:rPr>
                <w:rFonts w:cs="Arial"/>
                <w:iCs/>
              </w:rPr>
              <w:t>Врста правног лица</w:t>
            </w:r>
            <w:r>
              <w:rPr>
                <w:i/>
                <w:iCs/>
              </w:rPr>
              <w:t xml:space="preserve">(микро, мало, средње, велико) или </w:t>
            </w:r>
            <w:r>
              <w:rPr>
                <w:i/>
                <w:iCs/>
                <w:lang w:val="sr-Cyrl-RS"/>
              </w:rPr>
              <w:t>(</w:t>
            </w:r>
            <w:r>
              <w:rPr>
                <w:i/>
                <w:iCs/>
              </w:rPr>
              <w:t>физичко лице)</w:t>
            </w:r>
            <w:r>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852BB" w:rsidP="00E47C2E">
            <w:pPr>
              <w:snapToGrid w:val="0"/>
              <w:spacing w:before="0"/>
              <w:rPr>
                <w:rFonts w:eastAsia="TimesNewRomanPSMT" w:cs="Arial"/>
                <w:bCs/>
              </w:rPr>
            </w:pPr>
            <w:r>
              <w:rPr>
                <w:rFonts w:cs="Arial"/>
                <w:iCs/>
              </w:rPr>
              <w:t>Врста правног лица</w:t>
            </w:r>
            <w:r>
              <w:rPr>
                <w:i/>
                <w:iCs/>
              </w:rPr>
              <w:t xml:space="preserve">(микро, мало, средње, велико) или </w:t>
            </w:r>
            <w:r>
              <w:rPr>
                <w:i/>
                <w:iCs/>
                <w:lang w:val="sr-Cyrl-RS"/>
              </w:rPr>
              <w:t>(</w:t>
            </w:r>
            <w:r>
              <w:rPr>
                <w:i/>
                <w:iCs/>
              </w:rPr>
              <w:t>физичко лице)</w:t>
            </w:r>
            <w:r>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852BB" w:rsidRDefault="001852BB" w:rsidP="00343A18">
      <w:pPr>
        <w:spacing w:before="0"/>
        <w:rPr>
          <w:rFonts w:eastAsia="TimesNewRomanPSMT" w:cs="Arial"/>
          <w:b/>
          <w:bCs/>
          <w:lang w:val="ru-RU"/>
        </w:rPr>
      </w:pPr>
    </w:p>
    <w:p w:rsidR="001852BB" w:rsidRPr="00E47C2E" w:rsidRDefault="001852BB"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852BB" w:rsidP="00E47C2E">
            <w:pPr>
              <w:snapToGrid w:val="0"/>
              <w:spacing w:before="0"/>
              <w:rPr>
                <w:rFonts w:eastAsia="TimesNewRomanPSMT" w:cs="Arial"/>
                <w:bCs/>
                <w:lang w:val="ru-RU"/>
              </w:rPr>
            </w:pPr>
            <w:r>
              <w:rPr>
                <w:rFonts w:cs="Arial"/>
                <w:iCs/>
              </w:rPr>
              <w:t>Врста правног лица</w:t>
            </w:r>
            <w:r>
              <w:rPr>
                <w:i/>
                <w:iCs/>
              </w:rPr>
              <w:t xml:space="preserve">(микро, мало, средње, велико) или </w:t>
            </w:r>
            <w:r>
              <w:rPr>
                <w:i/>
                <w:iCs/>
                <w:lang w:val="sr-Cyrl-RS"/>
              </w:rPr>
              <w:t>(</w:t>
            </w:r>
            <w:r>
              <w:rPr>
                <w:i/>
                <w:iCs/>
              </w:rPr>
              <w:t>физичко лице)</w:t>
            </w:r>
            <w:r>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852BB" w:rsidP="00E47C2E">
            <w:pPr>
              <w:snapToGrid w:val="0"/>
              <w:spacing w:before="0"/>
              <w:rPr>
                <w:rFonts w:eastAsia="TimesNewRomanPSMT" w:cs="Arial"/>
                <w:bCs/>
                <w:lang w:val="ru-RU"/>
              </w:rPr>
            </w:pPr>
            <w:r>
              <w:rPr>
                <w:rFonts w:cs="Arial"/>
                <w:iCs/>
              </w:rPr>
              <w:t>Врста правног лица</w:t>
            </w:r>
            <w:r>
              <w:rPr>
                <w:i/>
                <w:iCs/>
              </w:rPr>
              <w:t xml:space="preserve">(микро, мало, средње, велико) или </w:t>
            </w:r>
            <w:r>
              <w:rPr>
                <w:i/>
                <w:iCs/>
                <w:lang w:val="sr-Cyrl-RS"/>
              </w:rPr>
              <w:t>(</w:t>
            </w:r>
            <w:r>
              <w:rPr>
                <w:i/>
                <w:iCs/>
              </w:rPr>
              <w:t>физичко лице)</w:t>
            </w:r>
            <w:r>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852BB" w:rsidP="00E47C2E">
            <w:pPr>
              <w:snapToGrid w:val="0"/>
              <w:spacing w:before="0"/>
              <w:rPr>
                <w:rFonts w:eastAsia="TimesNewRomanPSMT" w:cs="Arial"/>
                <w:bCs/>
                <w:lang w:val="ru-RU"/>
              </w:rPr>
            </w:pPr>
            <w:r>
              <w:rPr>
                <w:rFonts w:cs="Arial"/>
                <w:iCs/>
              </w:rPr>
              <w:t>Врста правног лица</w:t>
            </w:r>
            <w:r>
              <w:rPr>
                <w:i/>
                <w:iCs/>
              </w:rPr>
              <w:t xml:space="preserve">(микро, мало, средње, велико) или </w:t>
            </w:r>
            <w:r>
              <w:rPr>
                <w:i/>
                <w:iCs/>
                <w:lang w:val="sr-Cyrl-RS"/>
              </w:rPr>
              <w:t>(</w:t>
            </w:r>
            <w:r>
              <w:rPr>
                <w:i/>
                <w:iCs/>
              </w:rPr>
              <w:t>физичко лице)</w:t>
            </w:r>
            <w:r>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1852BB" w:rsidRDefault="001852BB" w:rsidP="00343A18">
      <w:pPr>
        <w:spacing w:before="0"/>
        <w:rPr>
          <w:rFonts w:cs="Arial"/>
          <w:iCs/>
          <w:lang w:val="ru-RU"/>
        </w:rPr>
      </w:pPr>
    </w:p>
    <w:p w:rsidR="001852BB" w:rsidRPr="00E47C2E" w:rsidRDefault="001852BB"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1852BB">
              <w:rPr>
                <w:rFonts w:eastAsia="Arial Unicode MS" w:cs="Arial"/>
                <w:b/>
                <w:bCs/>
                <w:iCs/>
                <w:kern w:val="1"/>
                <w:lang w:val="sr-Cyrl-CS" w:eastAsia="ar-SA"/>
              </w:rPr>
              <w:t>дин.</w:t>
            </w:r>
            <w:r w:rsidR="001852BB">
              <w:rPr>
                <w:rFonts w:eastAsia="Arial Unicode MS" w:cs="Arial"/>
                <w:b/>
                <w:bCs/>
                <w:iCs/>
                <w:kern w:val="1"/>
                <w:lang w:val="sr-Latn-R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1852BB" w:rsidP="001852BB">
            <w:pPr>
              <w:spacing w:before="0"/>
              <w:jc w:val="left"/>
              <w:rPr>
                <w:rFonts w:cs="Arial"/>
                <w:b/>
                <w:lang w:val="sr-Cyrl-CS"/>
              </w:rPr>
            </w:pPr>
            <w:r w:rsidRPr="001852BB">
              <w:rPr>
                <w:rFonts w:eastAsia="TimesNewRomanPS-BoldMT" w:cs="Arial"/>
                <w:bCs/>
                <w:color w:val="000000" w:themeColor="text1"/>
              </w:rPr>
              <w:t xml:space="preserve">„Замена овешења на повезним цевоводима </w:t>
            </w:r>
            <w:proofErr w:type="gramStart"/>
            <w:r w:rsidRPr="001852BB">
              <w:rPr>
                <w:rFonts w:eastAsia="TimesNewRomanPS-BoldMT" w:cs="Arial"/>
                <w:bCs/>
                <w:color w:val="000000" w:themeColor="text1"/>
              </w:rPr>
              <w:t>прегрејача  блока</w:t>
            </w:r>
            <w:proofErr w:type="gramEnd"/>
            <w:r w:rsidRPr="001852BB">
              <w:rPr>
                <w:rFonts w:eastAsia="TimesNewRomanPS-BoldMT" w:cs="Arial"/>
                <w:bCs/>
                <w:color w:val="000000" w:themeColor="text1"/>
              </w:rPr>
              <w:t xml:space="preserve"> А1 ТЕНТ-А“</w:t>
            </w:r>
            <w:r>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539/2020 (3000/1001/2020)</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1852B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1852BB" w:rsidRPr="00E47C2E" w:rsidTr="001852BB">
        <w:tc>
          <w:tcPr>
            <w:tcW w:w="5242" w:type="dxa"/>
            <w:vAlign w:val="center"/>
          </w:tcPr>
          <w:p w:rsidR="001852BB" w:rsidRPr="00E47C2E" w:rsidRDefault="001852BB" w:rsidP="00F94EAF">
            <w:pPr>
              <w:spacing w:before="0"/>
              <w:jc w:val="center"/>
              <w:rPr>
                <w:rFonts w:cs="Arial"/>
                <w:b/>
                <w:bCs/>
                <w:iCs/>
                <w:lang w:val="sr-Cyrl-CS"/>
              </w:rPr>
            </w:pPr>
            <w:r w:rsidRPr="00E47C2E">
              <w:rPr>
                <w:rFonts w:cs="Arial"/>
                <w:b/>
                <w:bCs/>
                <w:iCs/>
                <w:lang w:val="sr-Cyrl-CS"/>
              </w:rPr>
              <w:t>РОК И НАЧИН ПЛАЋАЊА:</w:t>
            </w:r>
          </w:p>
          <w:p w:rsidR="001852BB" w:rsidRPr="001852BB" w:rsidRDefault="001852BB" w:rsidP="001852BB">
            <w:pPr>
              <w:tabs>
                <w:tab w:val="left" w:pos="567"/>
              </w:tabs>
              <w:spacing w:before="0"/>
              <w:rPr>
                <w:rFonts w:eastAsia="Calibri" w:cs="Arial"/>
                <w:lang w:val="sr-Cyrl-RS"/>
              </w:rPr>
            </w:pPr>
            <w:r w:rsidRPr="006102FE">
              <w:rPr>
                <w:rFonts w:eastAsia="Calibri" w:cs="Arial"/>
                <w:lang w:val="sr-Cyrl-RS"/>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 </w:t>
            </w:r>
            <w:r>
              <w:rPr>
                <w:rFonts w:eastAsia="Calibri" w:cs="Arial"/>
                <w:lang w:val="sr-Cyrl-RS"/>
              </w:rPr>
              <w:t>Приликом испостављања</w:t>
            </w:r>
            <w:r w:rsidRPr="006102FE">
              <w:rPr>
                <w:rFonts w:eastAsia="Calibri" w:cs="Arial"/>
                <w:lang w:val="sr-Cyrl-RS"/>
              </w:rPr>
              <w:t xml:space="preserve"> рачуна </w:t>
            </w:r>
            <w:r>
              <w:rPr>
                <w:rFonts w:eastAsia="Calibri" w:cs="Arial"/>
                <w:lang w:val="sr-Cyrl-RS"/>
              </w:rPr>
              <w:t>Изабрани понуђач</w:t>
            </w:r>
            <w:r w:rsidRPr="006102FE">
              <w:rPr>
                <w:rFonts w:eastAsia="Calibri" w:cs="Arial"/>
                <w:lang w:val="sr-Cyrl-RS"/>
              </w:rPr>
              <w:t xml:space="preserve"> је дужан да уз рачун достави Записник о квантитативном и квалитативном пријему извршених услуга и </w:t>
            </w:r>
            <w:r>
              <w:rPr>
                <w:rFonts w:eastAsia="Calibri" w:cs="Arial"/>
                <w:lang w:val="sr-Cyrl-RS"/>
              </w:rPr>
              <w:t>меницу</w:t>
            </w:r>
            <w:r w:rsidRPr="006102FE">
              <w:rPr>
                <w:rFonts w:eastAsia="Calibri" w:cs="Arial"/>
                <w:lang w:val="sr-Cyrl-RS"/>
              </w:rPr>
              <w:t xml:space="preserve"> за  отклањање грешака у гарантном року.</w:t>
            </w:r>
          </w:p>
        </w:tc>
        <w:tc>
          <w:tcPr>
            <w:tcW w:w="4003" w:type="dxa"/>
            <w:vAlign w:val="center"/>
          </w:tcPr>
          <w:p w:rsidR="001852BB" w:rsidRPr="00E47C2E" w:rsidRDefault="001852BB" w:rsidP="00F94EAF">
            <w:pPr>
              <w:spacing w:before="0"/>
              <w:jc w:val="center"/>
              <w:rPr>
                <w:rFonts w:cs="Arial"/>
                <w:b/>
                <w:bCs/>
                <w:iCs/>
                <w:lang w:val="sr-Cyrl-CS"/>
              </w:rPr>
            </w:pPr>
          </w:p>
          <w:p w:rsidR="001852BB" w:rsidRPr="00E47C2E" w:rsidRDefault="001852BB" w:rsidP="00F94EAF">
            <w:pPr>
              <w:spacing w:before="0"/>
              <w:rPr>
                <w:rFonts w:cs="Arial"/>
                <w:bCs/>
                <w:iCs/>
                <w:color w:val="00B0F0"/>
                <w:lang w:val="sr-Cyrl-CS"/>
              </w:rPr>
            </w:pPr>
          </w:p>
          <w:p w:rsidR="001852BB" w:rsidRPr="00640FC0" w:rsidRDefault="001852BB" w:rsidP="00F94EAF">
            <w:pPr>
              <w:spacing w:before="0"/>
              <w:jc w:val="center"/>
              <w:rPr>
                <w:rFonts w:cs="Arial"/>
                <w:bCs/>
                <w:iCs/>
                <w:lang w:val="sr-Cyrl-CS"/>
              </w:rPr>
            </w:pPr>
            <w:r w:rsidRPr="00640FC0">
              <w:rPr>
                <w:rFonts w:cs="Arial"/>
                <w:bCs/>
                <w:iCs/>
                <w:lang w:val="sr-Cyrl-CS"/>
              </w:rPr>
              <w:t>Сагласан за захтевом наручиоца</w:t>
            </w:r>
          </w:p>
          <w:p w:rsidR="001852BB" w:rsidRPr="00640FC0" w:rsidRDefault="001852BB" w:rsidP="00F94EAF">
            <w:pPr>
              <w:spacing w:before="0"/>
              <w:jc w:val="center"/>
              <w:rPr>
                <w:rFonts w:cs="Arial"/>
                <w:bCs/>
                <w:iCs/>
                <w:lang w:val="sr-Cyrl-CS"/>
              </w:rPr>
            </w:pPr>
            <w:r w:rsidRPr="00640FC0">
              <w:rPr>
                <w:rFonts w:cs="Arial"/>
                <w:bCs/>
                <w:iCs/>
                <w:lang w:val="sr-Cyrl-CS"/>
              </w:rPr>
              <w:t>ДА/НЕ (заокружити)</w:t>
            </w:r>
          </w:p>
          <w:p w:rsidR="001852BB" w:rsidRPr="00E47C2E" w:rsidRDefault="001852BB" w:rsidP="00F94EAF">
            <w:pPr>
              <w:spacing w:before="0"/>
              <w:jc w:val="center"/>
              <w:rPr>
                <w:rFonts w:cs="Arial"/>
                <w:bCs/>
                <w:iCs/>
                <w:color w:val="00B0F0"/>
                <w:lang w:val="sr-Cyrl-CS"/>
              </w:rPr>
            </w:pPr>
          </w:p>
          <w:p w:rsidR="001852BB" w:rsidRPr="00E47C2E" w:rsidRDefault="001852BB" w:rsidP="00F94EAF">
            <w:pPr>
              <w:spacing w:before="0"/>
              <w:jc w:val="center"/>
              <w:rPr>
                <w:rFonts w:cs="Arial"/>
                <w:bCs/>
                <w:iCs/>
                <w:color w:val="00B0F0"/>
                <w:lang w:val="sr-Cyrl-CS"/>
              </w:rPr>
            </w:pPr>
          </w:p>
          <w:p w:rsidR="001852BB" w:rsidRPr="00E47C2E" w:rsidRDefault="001852BB" w:rsidP="00F94EAF">
            <w:pPr>
              <w:spacing w:before="0"/>
              <w:jc w:val="center"/>
              <w:rPr>
                <w:rFonts w:cs="Arial"/>
                <w:bCs/>
                <w:iCs/>
                <w:color w:val="00B0F0"/>
                <w:lang w:val="sr-Cyrl-CS"/>
              </w:rPr>
            </w:pPr>
          </w:p>
          <w:p w:rsidR="001852BB" w:rsidRPr="00E47C2E" w:rsidRDefault="001852BB" w:rsidP="00F94EAF">
            <w:pPr>
              <w:spacing w:before="0"/>
              <w:jc w:val="center"/>
              <w:rPr>
                <w:rFonts w:cs="Arial"/>
                <w:b/>
                <w:bCs/>
                <w:iCs/>
                <w:lang w:val="sr-Cyrl-CS"/>
              </w:rPr>
            </w:pPr>
          </w:p>
        </w:tc>
      </w:tr>
      <w:tr w:rsidR="000E75A0" w:rsidRPr="00E47C2E" w:rsidTr="001852BB">
        <w:tc>
          <w:tcPr>
            <w:tcW w:w="5242"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2F483E" w:rsidRPr="00E47C2E" w:rsidRDefault="002F483E" w:rsidP="00AF3AF8">
            <w:pPr>
              <w:spacing w:before="0"/>
              <w:jc w:val="center"/>
              <w:rPr>
                <w:rFonts w:cs="Arial"/>
                <w:b/>
                <w:bCs/>
                <w:iCs/>
                <w:lang w:val="sr-Cyrl-CS"/>
              </w:rPr>
            </w:pPr>
          </w:p>
          <w:p w:rsidR="00507898" w:rsidRPr="00507898" w:rsidRDefault="00507898" w:rsidP="00507898">
            <w:pPr>
              <w:pStyle w:val="ListParagraph"/>
              <w:autoSpaceDE w:val="0"/>
              <w:autoSpaceDN w:val="0"/>
              <w:adjustRightInd w:val="0"/>
              <w:spacing w:before="0" w:after="0" w:line="240" w:lineRule="auto"/>
              <w:ind w:left="0"/>
              <w:contextualSpacing w:val="0"/>
              <w:rPr>
                <w:rFonts w:ascii="Arial" w:hAnsi="Arial" w:cs="Arial"/>
                <w:lang w:val="sr-Cyrl-RS"/>
              </w:rPr>
            </w:pPr>
            <w:r w:rsidRPr="00507898">
              <w:rPr>
                <w:rFonts w:ascii="Arial" w:hAnsi="Arial" w:cs="Arial"/>
              </w:rPr>
              <w:t xml:space="preserve">Изабрани понуђач је обавезан да услугу изврши у року </w:t>
            </w:r>
            <w:r w:rsidRPr="00507898">
              <w:rPr>
                <w:rFonts w:ascii="Arial" w:hAnsi="Arial" w:cs="Arial"/>
                <w:lang w:val="sr-Cyrl-RS"/>
              </w:rPr>
              <w:t xml:space="preserve">80 дана од увођења у посао. Изабрани понуђач ће бити уведен у посао </w:t>
            </w:r>
            <w:r w:rsidR="002F483E">
              <w:rPr>
                <w:rFonts w:ascii="Arial" w:hAnsi="Arial" w:cs="Arial"/>
                <w:lang w:val="sr-Cyrl-RS"/>
              </w:rPr>
              <w:t>према плану ремонта за блок А1.</w:t>
            </w:r>
          </w:p>
          <w:p w:rsidR="000E75A0" w:rsidRPr="00507898" w:rsidRDefault="00507898" w:rsidP="00507898">
            <w:pPr>
              <w:pStyle w:val="ListParagraph"/>
              <w:autoSpaceDE w:val="0"/>
              <w:autoSpaceDN w:val="0"/>
              <w:adjustRightInd w:val="0"/>
              <w:spacing w:before="0" w:after="0" w:line="240" w:lineRule="auto"/>
              <w:ind w:left="0"/>
              <w:contextualSpacing w:val="0"/>
              <w:rPr>
                <w:rFonts w:ascii="Arial" w:hAnsi="Arial" w:cs="Arial"/>
                <w:lang w:val="sr-Cyrl-RS"/>
              </w:rPr>
            </w:pPr>
            <w:r w:rsidRPr="00507898">
              <w:rPr>
                <w:rFonts w:ascii="Arial" w:hAnsi="Arial" w:cs="Arial"/>
                <w:lang w:val="sr-Cyrl-RS"/>
              </w:rPr>
              <w:t>Уколико дође до померања активности ремоната Наручилац ће обавестити Изабраног понуђача и дефинисати нови термин планираниох активности. Промена термина ремоната неће утицати на понуђану цену и Изабрани понуђач</w:t>
            </w:r>
            <w:r w:rsidR="006D11CD">
              <w:rPr>
                <w:rFonts w:ascii="Arial" w:hAnsi="Arial" w:cs="Arial"/>
                <w:lang w:val="sr-Cyrl-RS"/>
              </w:rPr>
              <w:t xml:space="preserve"> </w:t>
            </w:r>
            <w:r w:rsidRPr="00507898">
              <w:rPr>
                <w:rFonts w:ascii="Arial" w:hAnsi="Arial" w:cs="Arial"/>
                <w:lang w:val="sr-Cyrl-RS"/>
              </w:rPr>
              <w:t xml:space="preserve">нема право на било какву накнаду због промене термина извршења услуге. </w:t>
            </w:r>
          </w:p>
        </w:tc>
        <w:tc>
          <w:tcPr>
            <w:tcW w:w="4003" w:type="dxa"/>
            <w:vAlign w:val="center"/>
          </w:tcPr>
          <w:p w:rsidR="000E75A0" w:rsidRPr="00E47C2E" w:rsidRDefault="000E75A0" w:rsidP="00AF3AF8">
            <w:pPr>
              <w:spacing w:before="0"/>
              <w:jc w:val="center"/>
              <w:rPr>
                <w:rFonts w:cs="Arial"/>
                <w:b/>
                <w:bCs/>
                <w:iCs/>
                <w:lang w:val="sr-Cyrl-CS"/>
              </w:rPr>
            </w:pPr>
          </w:p>
          <w:p w:rsidR="00507898" w:rsidRPr="00640FC0" w:rsidRDefault="00507898" w:rsidP="00507898">
            <w:pPr>
              <w:spacing w:before="0"/>
              <w:jc w:val="center"/>
              <w:rPr>
                <w:rFonts w:cs="Arial"/>
                <w:bCs/>
                <w:iCs/>
                <w:lang w:val="sr-Cyrl-CS"/>
              </w:rPr>
            </w:pPr>
            <w:r w:rsidRPr="00640FC0">
              <w:rPr>
                <w:rFonts w:cs="Arial"/>
                <w:bCs/>
                <w:iCs/>
                <w:lang w:val="sr-Cyrl-CS"/>
              </w:rPr>
              <w:t>Сагласан за захтевом наручиоца</w:t>
            </w:r>
          </w:p>
          <w:p w:rsidR="00507898" w:rsidRPr="00640FC0" w:rsidRDefault="00507898" w:rsidP="00507898">
            <w:pPr>
              <w:spacing w:before="0"/>
              <w:jc w:val="center"/>
              <w:rPr>
                <w:rFonts w:cs="Arial"/>
                <w:bCs/>
                <w:iCs/>
                <w:lang w:val="sr-Cyrl-CS"/>
              </w:rPr>
            </w:pPr>
            <w:r w:rsidRPr="00640FC0">
              <w:rPr>
                <w:rFonts w:cs="Arial"/>
                <w:bCs/>
                <w:iCs/>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852BB">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1852BB" w:rsidRDefault="001852BB" w:rsidP="001852BB">
            <w:pPr>
              <w:spacing w:before="0"/>
              <w:rPr>
                <w:rFonts w:cs="Arial"/>
                <w:lang w:val="sr-Cyrl-RS" w:eastAsia="zh-CN"/>
              </w:rPr>
            </w:pPr>
            <w:r w:rsidRPr="001852BB">
              <w:rPr>
                <w:rFonts w:cs="Arial"/>
                <w:lang w:eastAsia="zh-CN"/>
              </w:rPr>
              <w:t>Гарантни рок на извршене услуге не може бити краћи од 12 месеци.</w:t>
            </w:r>
          </w:p>
          <w:p w:rsidR="001852BB" w:rsidRPr="00B05C32" w:rsidRDefault="001852BB" w:rsidP="001852BB">
            <w:pPr>
              <w:spacing w:before="0"/>
              <w:rPr>
                <w:rFonts w:cs="Arial"/>
                <w:lang w:eastAsia="zh-CN"/>
              </w:rPr>
            </w:pPr>
            <w:r w:rsidRPr="00B05C32">
              <w:rPr>
                <w:rFonts w:cs="Arial"/>
                <w:lang w:eastAsia="zh-CN"/>
              </w:rPr>
              <w:t xml:space="preserve">Приликом </w:t>
            </w:r>
            <w:r w:rsidRPr="00B05C32">
              <w:rPr>
                <w:rFonts w:cs="Arial"/>
                <w:lang w:val="sr-Cyrl-RS" w:eastAsia="zh-CN"/>
              </w:rPr>
              <w:t>извршења услуге</w:t>
            </w:r>
            <w:r w:rsidRPr="00B05C32">
              <w:rPr>
                <w:rFonts w:cs="Arial"/>
                <w:lang w:eastAsia="zh-CN"/>
              </w:rPr>
              <w:t xml:space="preserve"> </w:t>
            </w:r>
            <w:r w:rsidRPr="00B05C32">
              <w:rPr>
                <w:rFonts w:cs="Arial"/>
                <w:lang w:val="sr-Cyrl-RS" w:eastAsia="zh-CN"/>
              </w:rPr>
              <w:t>Изабрани понуђач</w:t>
            </w:r>
            <w:r w:rsidRPr="00B05C32">
              <w:rPr>
                <w:rFonts w:cs="Arial"/>
                <w:lang w:eastAsia="zh-CN"/>
              </w:rPr>
              <w:t xml:space="preserve"> је обавезан да води рачуна да се не оштете околни објекти као и да се не оштете инсталације у зони радова које су ново изведене или постојеће. Сваку учињену штету, намерно или ненамерно, </w:t>
            </w:r>
            <w:r w:rsidRPr="00B05C32">
              <w:rPr>
                <w:rFonts w:cs="Arial"/>
                <w:lang w:val="sr-Cyrl-RS" w:eastAsia="zh-CN"/>
              </w:rPr>
              <w:t>Изабрани понуђач</w:t>
            </w:r>
            <w:r w:rsidRPr="00B05C32">
              <w:rPr>
                <w:rFonts w:cs="Arial"/>
                <w:lang w:eastAsia="zh-CN"/>
              </w:rPr>
              <w:t xml:space="preserve"> је дужан да је надокнади односно да поправи квар. </w:t>
            </w:r>
          </w:p>
          <w:p w:rsidR="001852BB" w:rsidRPr="00B05C32" w:rsidRDefault="001852BB" w:rsidP="001852BB">
            <w:pPr>
              <w:spacing w:before="0"/>
              <w:rPr>
                <w:rFonts w:cs="Arial"/>
                <w:lang w:eastAsia="zh-CN"/>
              </w:rPr>
            </w:pPr>
            <w:r w:rsidRPr="00B05C32">
              <w:rPr>
                <w:rFonts w:cs="Arial"/>
                <w:lang w:eastAsia="zh-CN"/>
              </w:rPr>
              <w:t xml:space="preserve">Све отпатке или смеће које је извођач са својим </w:t>
            </w:r>
            <w:r w:rsidRPr="00B05C32">
              <w:rPr>
                <w:rFonts w:cs="Arial"/>
                <w:lang w:eastAsia="zh-CN"/>
              </w:rPr>
              <w:lastRenderedPageBreak/>
              <w:t xml:space="preserve">радницима у току </w:t>
            </w:r>
            <w:r w:rsidRPr="00B05C32">
              <w:rPr>
                <w:rFonts w:cs="Arial"/>
                <w:lang w:val="sr-Cyrl-RS" w:eastAsia="zh-CN"/>
              </w:rPr>
              <w:t>извршења услуге</w:t>
            </w:r>
            <w:r w:rsidRPr="00B05C32">
              <w:rPr>
                <w:rFonts w:cs="Arial"/>
                <w:lang w:eastAsia="zh-CN"/>
              </w:rPr>
              <w:t xml:space="preserve"> причинио на објекту, </w:t>
            </w:r>
            <w:r w:rsidRPr="00B05C32">
              <w:rPr>
                <w:rFonts w:cs="Arial"/>
                <w:lang w:val="sr-Cyrl-RS" w:eastAsia="zh-CN"/>
              </w:rPr>
              <w:t>Изабрани понуђач</w:t>
            </w:r>
            <w:r w:rsidRPr="00B05C32">
              <w:rPr>
                <w:rFonts w:cs="Arial"/>
                <w:lang w:eastAsia="zh-CN"/>
              </w:rPr>
              <w:t xml:space="preserve"> је дужан да о свом трошку уклони са градилишта на место које му буде одређено.</w:t>
            </w:r>
          </w:p>
          <w:p w:rsidR="001852BB" w:rsidRPr="00B05C32" w:rsidRDefault="001852BB" w:rsidP="001852BB">
            <w:pPr>
              <w:spacing w:before="0"/>
              <w:rPr>
                <w:rFonts w:cs="Arial"/>
                <w:lang w:eastAsia="zh-CN"/>
              </w:rPr>
            </w:pPr>
            <w:r w:rsidRPr="00B05C32">
              <w:rPr>
                <w:rFonts w:cs="Arial"/>
                <w:lang w:eastAsia="zh-CN"/>
              </w:rPr>
              <w:t xml:space="preserve">Након завршетка монтажних радова </w:t>
            </w:r>
            <w:r w:rsidRPr="00B05C32">
              <w:rPr>
                <w:rFonts w:cs="Arial"/>
                <w:lang w:val="sr-Cyrl-RS" w:eastAsia="zh-CN"/>
              </w:rPr>
              <w:t>Изабрани понуђач</w:t>
            </w:r>
            <w:r w:rsidRPr="00B05C32">
              <w:rPr>
                <w:rFonts w:cs="Arial"/>
                <w:lang w:eastAsia="zh-CN"/>
              </w:rPr>
              <w:t xml:space="preserve"> је обавезан да изврши подешавање овешења у хладном и топлом стању и да сачини записник у чијем прилогу мора да буду наведена овешења са подешеним вредностима.</w:t>
            </w:r>
          </w:p>
          <w:p w:rsidR="001852BB" w:rsidRPr="00BF2261" w:rsidRDefault="001852BB" w:rsidP="001852BB">
            <w:pPr>
              <w:spacing w:before="0"/>
              <w:rPr>
                <w:rFonts w:cs="Arial"/>
                <w:lang w:val="sr-Cyrl-RS" w:eastAsia="zh-CN"/>
              </w:rPr>
            </w:pPr>
            <w:r>
              <w:rPr>
                <w:rFonts w:cs="Arial"/>
                <w:lang w:val="sr-Cyrl-RS" w:eastAsia="zh-CN"/>
              </w:rPr>
              <w:t>Извршеним услугама се</w:t>
            </w:r>
            <w:r>
              <w:rPr>
                <w:rFonts w:cs="Arial"/>
                <w:lang w:eastAsia="zh-CN"/>
              </w:rPr>
              <w:t xml:space="preserve"> сматра</w:t>
            </w:r>
            <w:r w:rsidRPr="00B05C32">
              <w:rPr>
                <w:rFonts w:cs="Arial"/>
                <w:lang w:eastAsia="zh-CN"/>
              </w:rPr>
              <w:t xml:space="preserve"> дан када извођач поднесе наручиоцу писмени извештај о завршетку уговорених радова и писмено потврди у грађевинском дневнику.</w:t>
            </w:r>
          </w:p>
          <w:p w:rsidR="000E75A0" w:rsidRPr="00E47C2E" w:rsidRDefault="000E75A0" w:rsidP="00FA439F">
            <w:pPr>
              <w:spacing w:before="0"/>
              <w:jc w:val="center"/>
              <w:rPr>
                <w:rFonts w:cs="Arial"/>
                <w:b/>
                <w:bCs/>
                <w:iCs/>
                <w:color w:val="00B0F0"/>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1852BB" w:rsidRDefault="001852BB" w:rsidP="001852BB">
            <w:pPr>
              <w:spacing w:before="0"/>
              <w:rPr>
                <w:rFonts w:cs="Arial"/>
                <w:lang w:val="sr-Cyrl-RS" w:eastAsia="zh-CN"/>
              </w:rPr>
            </w:pPr>
            <w:r w:rsidRPr="001852BB">
              <w:rPr>
                <w:rFonts w:cs="Arial"/>
                <w:lang w:eastAsia="zh-CN"/>
              </w:rPr>
              <w:t xml:space="preserve">Гарантни рок на извршене услуге </w:t>
            </w:r>
            <w:r>
              <w:rPr>
                <w:rFonts w:cs="Arial"/>
                <w:lang w:val="sr-Cyrl-RS" w:eastAsia="zh-CN"/>
              </w:rPr>
              <w:t>је</w:t>
            </w:r>
            <w:r w:rsidRPr="001852BB">
              <w:rPr>
                <w:rFonts w:cs="Arial"/>
                <w:lang w:eastAsia="zh-CN"/>
              </w:rPr>
              <w:t xml:space="preserve"> </w:t>
            </w:r>
            <w:r>
              <w:rPr>
                <w:rFonts w:cs="Arial"/>
                <w:lang w:val="sr-Cyrl-RS" w:eastAsia="zh-CN"/>
              </w:rPr>
              <w:t>___</w:t>
            </w:r>
            <w:proofErr w:type="gramStart"/>
            <w:r>
              <w:rPr>
                <w:rFonts w:cs="Arial"/>
                <w:lang w:val="sr-Cyrl-RS" w:eastAsia="zh-CN"/>
              </w:rPr>
              <w:t xml:space="preserve">_ </w:t>
            </w:r>
            <w:r w:rsidRPr="001852BB">
              <w:rPr>
                <w:rFonts w:cs="Arial"/>
                <w:lang w:eastAsia="zh-CN"/>
              </w:rPr>
              <w:t xml:space="preserve"> месеци</w:t>
            </w:r>
            <w:proofErr w:type="gramEnd"/>
            <w:r w:rsidRPr="001852BB">
              <w:rPr>
                <w:rFonts w:cs="Arial"/>
                <w:lang w:eastAsia="zh-CN"/>
              </w:rPr>
              <w:t>.</w:t>
            </w:r>
          </w:p>
          <w:p w:rsidR="001852BB" w:rsidRPr="00B05C32" w:rsidRDefault="001852BB" w:rsidP="001852BB">
            <w:pPr>
              <w:spacing w:before="0"/>
              <w:rPr>
                <w:rFonts w:cs="Arial"/>
                <w:lang w:eastAsia="zh-CN"/>
              </w:rPr>
            </w:pPr>
            <w:r w:rsidRPr="00B05C32">
              <w:rPr>
                <w:rFonts w:cs="Arial"/>
                <w:lang w:eastAsia="zh-CN"/>
              </w:rPr>
              <w:t xml:space="preserve">Приликом </w:t>
            </w:r>
            <w:r w:rsidRPr="00B05C32">
              <w:rPr>
                <w:rFonts w:cs="Arial"/>
                <w:lang w:val="sr-Cyrl-RS" w:eastAsia="zh-CN"/>
              </w:rPr>
              <w:t>извршења услуге</w:t>
            </w:r>
            <w:r w:rsidRPr="00B05C32">
              <w:rPr>
                <w:rFonts w:cs="Arial"/>
                <w:lang w:eastAsia="zh-CN"/>
              </w:rPr>
              <w:t xml:space="preserve"> </w:t>
            </w:r>
            <w:r w:rsidRPr="00B05C32">
              <w:rPr>
                <w:rFonts w:cs="Arial"/>
                <w:lang w:val="sr-Cyrl-RS" w:eastAsia="zh-CN"/>
              </w:rPr>
              <w:t>Изабрани понуђач</w:t>
            </w:r>
            <w:r w:rsidRPr="00B05C32">
              <w:rPr>
                <w:rFonts w:cs="Arial"/>
                <w:lang w:eastAsia="zh-CN"/>
              </w:rPr>
              <w:t xml:space="preserve"> је обавезан да води рачуна да се не оштете околни објекти као и да се не оштете инсталације у зони радова које су ново изведене или постојеће. Сваку учињену штету, намерно или ненамерно, </w:t>
            </w:r>
            <w:r w:rsidRPr="00B05C32">
              <w:rPr>
                <w:rFonts w:cs="Arial"/>
                <w:lang w:val="sr-Cyrl-RS" w:eastAsia="zh-CN"/>
              </w:rPr>
              <w:t>Изабрани понуђач</w:t>
            </w:r>
            <w:r w:rsidRPr="00B05C32">
              <w:rPr>
                <w:rFonts w:cs="Arial"/>
                <w:lang w:eastAsia="zh-CN"/>
              </w:rPr>
              <w:t xml:space="preserve"> је дужан да је надокнади односно да </w:t>
            </w:r>
            <w:r w:rsidRPr="00B05C32">
              <w:rPr>
                <w:rFonts w:cs="Arial"/>
                <w:lang w:eastAsia="zh-CN"/>
              </w:rPr>
              <w:lastRenderedPageBreak/>
              <w:t xml:space="preserve">поправи квар. </w:t>
            </w:r>
          </w:p>
          <w:p w:rsidR="001852BB" w:rsidRPr="00B05C32" w:rsidRDefault="001852BB" w:rsidP="001852BB">
            <w:pPr>
              <w:spacing w:before="0"/>
              <w:rPr>
                <w:rFonts w:cs="Arial"/>
                <w:lang w:eastAsia="zh-CN"/>
              </w:rPr>
            </w:pPr>
            <w:r w:rsidRPr="00B05C32">
              <w:rPr>
                <w:rFonts w:cs="Arial"/>
                <w:lang w:eastAsia="zh-CN"/>
              </w:rPr>
              <w:t xml:space="preserve">Све отпатке или смеће које је извођач са својим радницима у току </w:t>
            </w:r>
            <w:r w:rsidRPr="00B05C32">
              <w:rPr>
                <w:rFonts w:cs="Arial"/>
                <w:lang w:val="sr-Cyrl-RS" w:eastAsia="zh-CN"/>
              </w:rPr>
              <w:t>извршења услуге</w:t>
            </w:r>
            <w:r w:rsidRPr="00B05C32">
              <w:rPr>
                <w:rFonts w:cs="Arial"/>
                <w:lang w:eastAsia="zh-CN"/>
              </w:rPr>
              <w:t xml:space="preserve"> причинио на објекту, </w:t>
            </w:r>
            <w:r w:rsidRPr="00B05C32">
              <w:rPr>
                <w:rFonts w:cs="Arial"/>
                <w:lang w:val="sr-Cyrl-RS" w:eastAsia="zh-CN"/>
              </w:rPr>
              <w:t>Изабрани понуђач</w:t>
            </w:r>
            <w:r w:rsidRPr="00B05C32">
              <w:rPr>
                <w:rFonts w:cs="Arial"/>
                <w:lang w:eastAsia="zh-CN"/>
              </w:rPr>
              <w:t xml:space="preserve"> је дужан да о свом трошку уклони са градилишта на место које му буде одређено.</w:t>
            </w:r>
          </w:p>
          <w:p w:rsidR="001852BB" w:rsidRPr="00B05C32" w:rsidRDefault="001852BB" w:rsidP="001852BB">
            <w:pPr>
              <w:spacing w:before="0"/>
              <w:rPr>
                <w:rFonts w:cs="Arial"/>
                <w:lang w:eastAsia="zh-CN"/>
              </w:rPr>
            </w:pPr>
            <w:r w:rsidRPr="00B05C32">
              <w:rPr>
                <w:rFonts w:cs="Arial"/>
                <w:lang w:eastAsia="zh-CN"/>
              </w:rPr>
              <w:t xml:space="preserve">Након завршетка монтажних радова </w:t>
            </w:r>
            <w:r w:rsidRPr="00B05C32">
              <w:rPr>
                <w:rFonts w:cs="Arial"/>
                <w:lang w:val="sr-Cyrl-RS" w:eastAsia="zh-CN"/>
              </w:rPr>
              <w:t>Изабрани понуђач</w:t>
            </w:r>
            <w:r w:rsidRPr="00B05C32">
              <w:rPr>
                <w:rFonts w:cs="Arial"/>
                <w:lang w:eastAsia="zh-CN"/>
              </w:rPr>
              <w:t xml:space="preserve"> је обавезан да изврши подешавање овешења у хладном и топлом стању и да сачини записник у чијем прилогу мора да буду наведена овешења са подешеним вредностима.</w:t>
            </w:r>
          </w:p>
          <w:p w:rsidR="001852BB" w:rsidRPr="00BF2261" w:rsidRDefault="001852BB" w:rsidP="001852BB">
            <w:pPr>
              <w:spacing w:before="0"/>
              <w:rPr>
                <w:rFonts w:cs="Arial"/>
                <w:lang w:val="sr-Cyrl-RS" w:eastAsia="zh-CN"/>
              </w:rPr>
            </w:pPr>
            <w:r>
              <w:rPr>
                <w:rFonts w:cs="Arial"/>
                <w:lang w:val="sr-Cyrl-RS" w:eastAsia="zh-CN"/>
              </w:rPr>
              <w:t>Извршеним услугама се</w:t>
            </w:r>
            <w:r>
              <w:rPr>
                <w:rFonts w:cs="Arial"/>
                <w:lang w:eastAsia="zh-CN"/>
              </w:rPr>
              <w:t xml:space="preserve"> сматра</w:t>
            </w:r>
            <w:r w:rsidRPr="00B05C32">
              <w:rPr>
                <w:rFonts w:cs="Arial"/>
                <w:lang w:eastAsia="zh-CN"/>
              </w:rPr>
              <w:t xml:space="preserve"> дан када извођач поднесе наручиоцу писмени извештај о завршетку уговорених радова и писмено потврди у грађевинском дневнику.</w:t>
            </w:r>
          </w:p>
          <w:p w:rsidR="000E75A0" w:rsidRPr="00E47C2E" w:rsidRDefault="000E75A0" w:rsidP="009E2FA8">
            <w:pPr>
              <w:spacing w:before="0"/>
              <w:jc w:val="center"/>
              <w:rPr>
                <w:rFonts w:cs="Arial"/>
                <w:b/>
                <w:bCs/>
                <w:iCs/>
                <w:color w:val="00B0F0"/>
                <w:lang w:val="sr-Cyrl-CS"/>
              </w:rPr>
            </w:pPr>
          </w:p>
        </w:tc>
      </w:tr>
      <w:tr w:rsidR="001852BB" w:rsidRPr="00E47C2E" w:rsidTr="001852BB">
        <w:trPr>
          <w:trHeight w:val="818"/>
        </w:trPr>
        <w:tc>
          <w:tcPr>
            <w:tcW w:w="5242" w:type="dxa"/>
            <w:vAlign w:val="center"/>
          </w:tcPr>
          <w:p w:rsidR="001852BB" w:rsidRPr="005E6F70" w:rsidRDefault="001852BB" w:rsidP="00F94EAF">
            <w:pPr>
              <w:spacing w:before="0"/>
              <w:jc w:val="center"/>
              <w:rPr>
                <w:rFonts w:cs="Arial"/>
                <w:bCs/>
                <w:iCs/>
                <w:lang w:val="sr-Cyrl-CS"/>
              </w:rPr>
            </w:pPr>
            <w:r w:rsidRPr="005E6F70">
              <w:rPr>
                <w:rFonts w:cs="Arial"/>
                <w:b/>
                <w:bCs/>
                <w:iCs/>
                <w:lang w:val="sr-Cyrl-CS"/>
              </w:rPr>
              <w:lastRenderedPageBreak/>
              <w:t xml:space="preserve">МЕСТО ИЗВРШЕЊА: </w:t>
            </w:r>
            <w:r w:rsidRPr="005E6F70">
              <w:rPr>
                <w:rFonts w:cs="Arial"/>
                <w:bCs/>
                <w:iCs/>
                <w:lang w:val="sr-Cyrl-CS"/>
              </w:rPr>
              <w:t>локација наручиоца и</w:t>
            </w:r>
            <w:r>
              <w:rPr>
                <w:rFonts w:cs="Arial"/>
                <w:bCs/>
                <w:iCs/>
                <w:lang w:val="sr-Cyrl-CS"/>
              </w:rPr>
              <w:t xml:space="preserve"> </w:t>
            </w:r>
            <w:r w:rsidRPr="005E6F70">
              <w:rPr>
                <w:rFonts w:cs="Arial"/>
                <w:bCs/>
                <w:iCs/>
                <w:lang w:val="sr-Cyrl-CS"/>
              </w:rPr>
              <w:t>то:</w:t>
            </w:r>
          </w:p>
          <w:p w:rsidR="001852BB" w:rsidRPr="005E6F70" w:rsidRDefault="001852BB" w:rsidP="00F94EAF">
            <w:pPr>
              <w:spacing w:before="0"/>
              <w:jc w:val="left"/>
              <w:rPr>
                <w:rFonts w:cs="Arial"/>
                <w:b/>
                <w:bCs/>
                <w:iCs/>
                <w:lang w:val="sr-Cyrl-CS"/>
              </w:rPr>
            </w:pPr>
            <w:r w:rsidRPr="005E6F70">
              <w:rPr>
                <w:rFonts w:cs="Arial"/>
                <w:lang w:val="sr-Cyrl-CS" w:eastAsia="zh-CN"/>
              </w:rPr>
              <w:t>М</w:t>
            </w:r>
            <w:r w:rsidRPr="005E6F70">
              <w:rPr>
                <w:rFonts w:cs="Arial"/>
                <w:lang w:eastAsia="zh-CN"/>
              </w:rPr>
              <w:t xml:space="preserve">есто </w:t>
            </w:r>
            <w:r w:rsidRPr="005E6F70">
              <w:rPr>
                <w:rFonts w:cs="Arial"/>
                <w:lang w:val="sr-Cyrl-RS" w:eastAsia="zh-CN"/>
              </w:rPr>
              <w:t>извршења</w:t>
            </w:r>
            <w:r w:rsidRPr="005E6F70">
              <w:rPr>
                <w:rFonts w:cs="Arial"/>
                <w:lang w:eastAsia="zh-CN"/>
              </w:rPr>
              <w:t xml:space="preserve"> </w:t>
            </w:r>
            <w:r w:rsidRPr="005E6F70">
              <w:rPr>
                <w:rFonts w:cs="Arial"/>
                <w:lang w:val="sr-Cyrl-RS" w:eastAsia="zh-CN"/>
              </w:rPr>
              <w:t>је Огранак ТЕНТ / локација ТЕНТ А</w:t>
            </w:r>
            <w:r w:rsidRPr="005E6F70">
              <w:rPr>
                <w:rFonts w:eastAsia="Calibri" w:cs="Arial"/>
                <w:lang w:val="sr-Cyrl-RS" w:eastAsia="sr-Latn-RS"/>
              </w:rPr>
              <w:t xml:space="preserve"> и друге локације Наручиоца</w:t>
            </w:r>
            <w:r w:rsidRPr="005E6F70">
              <w:rPr>
                <w:rFonts w:cs="Arial"/>
                <w:lang w:val="sr-Cyrl-RS" w:eastAsia="zh-CN"/>
              </w:rPr>
              <w:t xml:space="preserve"> а паритет је </w:t>
            </w:r>
            <w:r w:rsidRPr="005E6F70">
              <w:rPr>
                <w:rFonts w:cs="Arial"/>
                <w:lang w:val="sr-Latn-RS" w:eastAsia="zh-CN"/>
              </w:rPr>
              <w:t xml:space="preserve">Fco </w:t>
            </w:r>
            <w:r w:rsidRPr="005E6F70">
              <w:rPr>
                <w:rFonts w:cs="Arial"/>
                <w:lang w:val="sr-Cyrl-RS" w:eastAsia="zh-CN"/>
              </w:rPr>
              <w:t>Огранак ТЕНТ / локација ТЕНТ А</w:t>
            </w:r>
            <w:r w:rsidRPr="005E6F70">
              <w:rPr>
                <w:rFonts w:cs="Arial"/>
                <w:lang w:val="sr-Latn-RS" w:eastAsia="zh-CN"/>
              </w:rPr>
              <w:t>.</w:t>
            </w:r>
          </w:p>
        </w:tc>
        <w:tc>
          <w:tcPr>
            <w:tcW w:w="4003" w:type="dxa"/>
            <w:vAlign w:val="center"/>
          </w:tcPr>
          <w:p w:rsidR="001852BB" w:rsidRPr="005E6F70" w:rsidRDefault="001852BB" w:rsidP="00F94EAF">
            <w:pPr>
              <w:spacing w:before="0"/>
              <w:jc w:val="center"/>
              <w:rPr>
                <w:rFonts w:cs="Arial"/>
                <w:bCs/>
                <w:iCs/>
                <w:lang w:val="sr-Cyrl-CS"/>
              </w:rPr>
            </w:pPr>
            <w:r w:rsidRPr="005E6F70">
              <w:rPr>
                <w:rFonts w:cs="Arial"/>
                <w:bCs/>
                <w:iCs/>
                <w:lang w:val="sr-Cyrl-CS"/>
              </w:rPr>
              <w:t>Сагласан за захтевом наручиоца</w:t>
            </w:r>
          </w:p>
          <w:p w:rsidR="001852BB" w:rsidRPr="005E6F70" w:rsidRDefault="001852BB" w:rsidP="00F94EAF">
            <w:pPr>
              <w:spacing w:before="0"/>
              <w:jc w:val="center"/>
              <w:rPr>
                <w:rFonts w:cs="Arial"/>
                <w:b/>
                <w:bCs/>
                <w:iCs/>
                <w:lang w:val="sr-Cyrl-CS"/>
              </w:rPr>
            </w:pPr>
            <w:r w:rsidRPr="005E6F70">
              <w:rPr>
                <w:rFonts w:cs="Arial"/>
                <w:bCs/>
                <w:iCs/>
                <w:lang w:val="sr-Cyrl-CS"/>
              </w:rPr>
              <w:t>ДА/НЕ (заокружити)</w:t>
            </w:r>
          </w:p>
        </w:tc>
      </w:tr>
      <w:tr w:rsidR="001852BB" w:rsidRPr="00E47C2E" w:rsidTr="001852BB">
        <w:trPr>
          <w:trHeight w:val="800"/>
        </w:trPr>
        <w:tc>
          <w:tcPr>
            <w:tcW w:w="5242" w:type="dxa"/>
            <w:vAlign w:val="center"/>
          </w:tcPr>
          <w:p w:rsidR="001852BB" w:rsidRPr="00E47C2E" w:rsidRDefault="001852BB" w:rsidP="00F94EAF">
            <w:pPr>
              <w:spacing w:before="0"/>
              <w:jc w:val="center"/>
              <w:rPr>
                <w:rFonts w:cs="Arial"/>
                <w:b/>
                <w:bCs/>
                <w:iCs/>
                <w:lang w:val="sr-Cyrl-CS"/>
              </w:rPr>
            </w:pPr>
            <w:r w:rsidRPr="00E47C2E">
              <w:rPr>
                <w:rFonts w:cs="Arial"/>
                <w:b/>
                <w:bCs/>
                <w:iCs/>
                <w:lang w:val="sr-Cyrl-CS"/>
              </w:rPr>
              <w:t>РОК ВАЖЕЊА ПОНУДЕ:</w:t>
            </w:r>
          </w:p>
          <w:p w:rsidR="001852BB" w:rsidRPr="00E47C2E" w:rsidRDefault="001852BB" w:rsidP="00F94EAF">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5E6F70">
              <w:rPr>
                <w:rFonts w:cs="Arial"/>
                <w:bCs/>
                <w:iCs/>
                <w:lang w:val="sr-Cyrl-CS"/>
              </w:rPr>
              <w:t>60 д</w:t>
            </w:r>
            <w:r w:rsidRPr="00E47C2E">
              <w:rPr>
                <w:rFonts w:cs="Arial"/>
                <w:bCs/>
                <w:iCs/>
                <w:lang w:val="sr-Cyrl-CS"/>
              </w:rPr>
              <w:t>ана од дана отварања понуда</w:t>
            </w:r>
          </w:p>
        </w:tc>
        <w:tc>
          <w:tcPr>
            <w:tcW w:w="4003" w:type="dxa"/>
            <w:vAlign w:val="center"/>
          </w:tcPr>
          <w:p w:rsidR="001852BB" w:rsidRPr="00E47C2E" w:rsidRDefault="001852BB" w:rsidP="00F94EAF">
            <w:pPr>
              <w:spacing w:before="0"/>
              <w:jc w:val="center"/>
              <w:rPr>
                <w:rFonts w:cs="Arial"/>
                <w:b/>
                <w:bCs/>
                <w:iCs/>
                <w:lang w:val="sr-Cyrl-CS"/>
              </w:rPr>
            </w:pPr>
          </w:p>
          <w:p w:rsidR="001852BB" w:rsidRPr="00E47C2E" w:rsidRDefault="001852BB" w:rsidP="00F94EAF">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1852BB">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1C6849">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001C6849">
        <w:rPr>
          <w:rFonts w:eastAsia="TimesNewRomanPS-BoldMT" w:cs="Arial"/>
          <w:b/>
          <w:bCs/>
          <w:iCs/>
          <w:lang w:val="sr-Cyrl-CS"/>
        </w:rPr>
        <w:t xml:space="preserve">                       </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w:t>
      </w:r>
      <w:r w:rsidR="001C6849">
        <w:rPr>
          <w:rFonts w:eastAsia="TimesNewRomanPS-BoldMT" w:cs="Arial"/>
          <w:bCs/>
          <w:iCs/>
          <w:lang w:val="ru-RU"/>
        </w:rPr>
        <w:t>ити и потписати</w:t>
      </w:r>
      <w:r w:rsidRPr="00E47C2E">
        <w:rPr>
          <w:rFonts w:eastAsia="TimesNewRomanPS-BoldMT" w:cs="Arial"/>
          <w:bCs/>
          <w:iCs/>
          <w:lang w:val="ru-RU"/>
        </w:rPr>
        <w:t xml:space="preserve"> образац понуде или да образа</w:t>
      </w:r>
      <w:r w:rsidR="001C6849">
        <w:rPr>
          <w:rFonts w:eastAsia="TimesNewRomanPS-BoldMT" w:cs="Arial"/>
          <w:bCs/>
          <w:iCs/>
          <w:lang w:val="ru-RU"/>
        </w:rPr>
        <w:t>ц понуде потпишу</w:t>
      </w:r>
      <w:r w:rsidRPr="00E47C2E">
        <w:rPr>
          <w:rFonts w:eastAsia="TimesNewRomanPS-BoldMT" w:cs="Arial"/>
          <w:bCs/>
          <w:iCs/>
          <w:lang w:val="ru-RU"/>
        </w:rPr>
        <w:t xml:space="preserve">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70387"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1852BB" w:rsidRDefault="0042687E" w:rsidP="00781B02">
      <w:pPr>
        <w:rPr>
          <w:rFonts w:cs="Arial"/>
          <w:lang w:val="sr-Cyrl-RS"/>
        </w:rPr>
      </w:pPr>
      <w:bookmarkStart w:id="258" w:name="_Toc442559925"/>
    </w:p>
    <w:p w:rsidR="00343A18" w:rsidRPr="00E47C2E" w:rsidRDefault="00343A18" w:rsidP="00343A18">
      <w:pPr>
        <w:pStyle w:val="KDObrazac"/>
        <w:spacing w:before="0"/>
      </w:pPr>
      <w:proofErr w:type="gramStart"/>
      <w:r w:rsidRPr="00E47C2E">
        <w:lastRenderedPageBreak/>
        <w:t xml:space="preserve">ОБРАЗАЦ </w:t>
      </w:r>
      <w:r w:rsidR="001852BB">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421"/>
        <w:gridCol w:w="992"/>
        <w:gridCol w:w="1133"/>
        <w:gridCol w:w="1135"/>
        <w:gridCol w:w="1133"/>
        <w:gridCol w:w="1135"/>
        <w:gridCol w:w="1305"/>
      </w:tblGrid>
      <w:tr w:rsidR="002D5D85" w:rsidRPr="00E47C2E" w:rsidTr="001852BB">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2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7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2D5D85" w:rsidRPr="001852BB" w:rsidRDefault="002D5D85" w:rsidP="00BC01DC">
            <w:pPr>
              <w:spacing w:before="0"/>
              <w:jc w:val="center"/>
              <w:rPr>
                <w:rFonts w:cs="Arial"/>
                <w:b/>
                <w:bCs/>
                <w:iCs/>
                <w:lang w:val="sr-Cyrl-CS"/>
              </w:rPr>
            </w:pPr>
            <w:r w:rsidRPr="001852BB">
              <w:rPr>
                <w:rFonts w:cs="Arial"/>
                <w:b/>
                <w:bCs/>
                <w:iCs/>
                <w:lang w:val="sr-Cyrl-CS"/>
              </w:rPr>
              <w:t>Јед.</w:t>
            </w:r>
          </w:p>
          <w:p w:rsidR="002D5D85" w:rsidRPr="001852BB" w:rsidRDefault="002D5D85" w:rsidP="00BC01DC">
            <w:pPr>
              <w:spacing w:before="0"/>
              <w:jc w:val="center"/>
              <w:rPr>
                <w:rFonts w:cs="Arial"/>
                <w:b/>
                <w:bCs/>
                <w:iCs/>
                <w:lang w:val="sr-Cyrl-CS"/>
              </w:rPr>
            </w:pPr>
            <w:r w:rsidRPr="001852BB">
              <w:rPr>
                <w:rFonts w:cs="Arial"/>
                <w:b/>
                <w:bCs/>
                <w:iCs/>
                <w:lang w:val="sr-Cyrl-CS"/>
              </w:rPr>
              <w:t>цена без ПДВ</w:t>
            </w:r>
          </w:p>
          <w:p w:rsidR="002D5D85" w:rsidRPr="001852BB" w:rsidRDefault="002D5D85" w:rsidP="00BC01DC">
            <w:pPr>
              <w:spacing w:before="0"/>
              <w:jc w:val="center"/>
              <w:rPr>
                <w:rFonts w:cs="Arial"/>
                <w:b/>
                <w:bCs/>
                <w:iCs/>
                <w:lang w:val="sr-Cyrl-RS"/>
              </w:rPr>
            </w:pPr>
            <w:r w:rsidRPr="001852BB">
              <w:rPr>
                <w:rFonts w:cs="Arial"/>
                <w:b/>
                <w:bCs/>
                <w:iCs/>
                <w:lang w:val="sr-Cyrl-CS"/>
              </w:rPr>
              <w:t xml:space="preserve">дин. </w:t>
            </w:r>
          </w:p>
        </w:tc>
        <w:tc>
          <w:tcPr>
            <w:tcW w:w="571" w:type="pct"/>
            <w:shd w:val="clear" w:color="auto" w:fill="C6D9F1" w:themeFill="text2" w:themeFillTint="33"/>
            <w:vAlign w:val="center"/>
          </w:tcPr>
          <w:p w:rsidR="002D5D85" w:rsidRPr="001852BB" w:rsidRDefault="002D5D85" w:rsidP="00BC01DC">
            <w:pPr>
              <w:spacing w:before="0"/>
              <w:jc w:val="center"/>
              <w:rPr>
                <w:rFonts w:cs="Arial"/>
                <w:b/>
                <w:bCs/>
                <w:iCs/>
                <w:lang w:val="sr-Cyrl-CS"/>
              </w:rPr>
            </w:pPr>
            <w:r w:rsidRPr="001852BB">
              <w:rPr>
                <w:rFonts w:cs="Arial"/>
                <w:b/>
                <w:bCs/>
                <w:iCs/>
                <w:lang w:val="sr-Cyrl-CS"/>
              </w:rPr>
              <w:t>Јед.</w:t>
            </w:r>
          </w:p>
          <w:p w:rsidR="002D5D85" w:rsidRPr="001852BB" w:rsidRDefault="002D5D85" w:rsidP="00BC01DC">
            <w:pPr>
              <w:spacing w:before="0"/>
              <w:jc w:val="center"/>
              <w:rPr>
                <w:rFonts w:cs="Arial"/>
                <w:b/>
                <w:bCs/>
                <w:iCs/>
                <w:lang w:val="sr-Cyrl-CS"/>
              </w:rPr>
            </w:pPr>
            <w:r w:rsidRPr="001852BB">
              <w:rPr>
                <w:rFonts w:cs="Arial"/>
                <w:b/>
                <w:bCs/>
                <w:iCs/>
                <w:lang w:val="sr-Cyrl-CS"/>
              </w:rPr>
              <w:t>цена са ПДВ</w:t>
            </w:r>
          </w:p>
          <w:p w:rsidR="002D5D85" w:rsidRPr="001852BB" w:rsidRDefault="002D5D85" w:rsidP="00BC01DC">
            <w:pPr>
              <w:spacing w:before="0"/>
              <w:jc w:val="center"/>
              <w:rPr>
                <w:rFonts w:cs="Arial"/>
                <w:b/>
                <w:bCs/>
                <w:iCs/>
                <w:lang w:val="sr-Cyrl-RS"/>
              </w:rPr>
            </w:pPr>
            <w:r w:rsidRPr="001852BB">
              <w:rPr>
                <w:rFonts w:cs="Arial"/>
                <w:b/>
                <w:bCs/>
                <w:iCs/>
                <w:lang w:val="sr-Cyrl-CS"/>
              </w:rPr>
              <w:t xml:space="preserve">дин. </w:t>
            </w:r>
          </w:p>
        </w:tc>
        <w:tc>
          <w:tcPr>
            <w:tcW w:w="572" w:type="pct"/>
            <w:shd w:val="clear" w:color="auto" w:fill="C6D9F1" w:themeFill="text2" w:themeFillTint="33"/>
            <w:vAlign w:val="center"/>
          </w:tcPr>
          <w:p w:rsidR="002D5D85" w:rsidRPr="001852BB" w:rsidRDefault="002D5D85" w:rsidP="00BC01DC">
            <w:pPr>
              <w:spacing w:before="0"/>
              <w:jc w:val="center"/>
              <w:rPr>
                <w:rFonts w:cs="Arial"/>
                <w:b/>
                <w:bCs/>
                <w:iCs/>
                <w:lang w:val="sr-Cyrl-CS"/>
              </w:rPr>
            </w:pPr>
            <w:r w:rsidRPr="001852BB">
              <w:rPr>
                <w:rFonts w:cs="Arial"/>
                <w:b/>
                <w:bCs/>
                <w:iCs/>
                <w:lang w:val="sr-Cyrl-CS"/>
              </w:rPr>
              <w:t>Укупна цена без ПДВ</w:t>
            </w:r>
          </w:p>
          <w:p w:rsidR="002D5D85" w:rsidRPr="001852BB" w:rsidRDefault="002D5D85" w:rsidP="00BC01DC">
            <w:pPr>
              <w:spacing w:before="0"/>
              <w:jc w:val="center"/>
              <w:rPr>
                <w:rFonts w:cs="Arial"/>
                <w:b/>
                <w:bCs/>
                <w:iCs/>
                <w:lang w:val="sr-Cyrl-RS"/>
              </w:rPr>
            </w:pPr>
            <w:r w:rsidRPr="001852BB">
              <w:rPr>
                <w:rFonts w:cs="Arial"/>
                <w:b/>
                <w:bCs/>
                <w:iCs/>
                <w:lang w:val="sr-Cyrl-CS"/>
              </w:rPr>
              <w:t>дин.</w:t>
            </w:r>
          </w:p>
        </w:tc>
        <w:tc>
          <w:tcPr>
            <w:tcW w:w="658" w:type="pct"/>
            <w:shd w:val="clear" w:color="auto" w:fill="C6D9F1" w:themeFill="text2" w:themeFillTint="33"/>
            <w:vAlign w:val="center"/>
          </w:tcPr>
          <w:p w:rsidR="002D5D85" w:rsidRPr="001852BB" w:rsidRDefault="002D5D85" w:rsidP="00BC01DC">
            <w:pPr>
              <w:spacing w:before="0"/>
              <w:jc w:val="center"/>
              <w:rPr>
                <w:rFonts w:cs="Arial"/>
                <w:b/>
                <w:bCs/>
                <w:iCs/>
                <w:lang w:val="sr-Cyrl-CS"/>
              </w:rPr>
            </w:pPr>
            <w:r w:rsidRPr="001852BB">
              <w:rPr>
                <w:rFonts w:cs="Arial"/>
                <w:b/>
                <w:bCs/>
                <w:iCs/>
                <w:lang w:val="sr-Cyrl-CS"/>
              </w:rPr>
              <w:t>Укупна цена са ПДВ</w:t>
            </w:r>
          </w:p>
          <w:p w:rsidR="002D5D85" w:rsidRPr="001852BB" w:rsidRDefault="002D5D85" w:rsidP="00BC01DC">
            <w:pPr>
              <w:spacing w:before="0"/>
              <w:jc w:val="center"/>
              <w:rPr>
                <w:rFonts w:cs="Arial"/>
                <w:b/>
                <w:bCs/>
                <w:iCs/>
                <w:lang w:val="sr-Cyrl-RS"/>
              </w:rPr>
            </w:pPr>
            <w:r w:rsidRPr="001852BB">
              <w:rPr>
                <w:rFonts w:cs="Arial"/>
                <w:b/>
                <w:bCs/>
                <w:iCs/>
                <w:lang w:val="sr-Cyrl-CS"/>
              </w:rPr>
              <w:t xml:space="preserve">дин. </w:t>
            </w:r>
          </w:p>
        </w:tc>
      </w:tr>
      <w:tr w:rsidR="002D5D85" w:rsidRPr="00E47C2E" w:rsidTr="001852BB">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2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852BB" w:rsidRPr="00E47C2E" w:rsidTr="001852BB">
        <w:tc>
          <w:tcPr>
            <w:tcW w:w="335" w:type="pct"/>
            <w:shd w:val="clear" w:color="auto" w:fill="auto"/>
            <w:vAlign w:val="center"/>
          </w:tcPr>
          <w:p w:rsidR="001852BB" w:rsidRPr="00E47C2E" w:rsidRDefault="001852BB" w:rsidP="00BC01DC">
            <w:pPr>
              <w:spacing w:before="0"/>
              <w:jc w:val="center"/>
              <w:rPr>
                <w:rFonts w:cs="Arial"/>
                <w:b/>
                <w:bCs/>
                <w:iCs/>
                <w:lang w:val="sr-Cyrl-CS"/>
              </w:rPr>
            </w:pPr>
            <w:r w:rsidRPr="00E47C2E">
              <w:rPr>
                <w:rFonts w:cs="Arial"/>
                <w:b/>
                <w:bCs/>
                <w:iCs/>
                <w:lang w:val="sr-Cyrl-CS"/>
              </w:rPr>
              <w:t>1.</w:t>
            </w:r>
          </w:p>
        </w:tc>
        <w:tc>
          <w:tcPr>
            <w:tcW w:w="1221" w:type="pct"/>
            <w:shd w:val="clear" w:color="auto" w:fill="auto"/>
          </w:tcPr>
          <w:p w:rsidR="001852BB" w:rsidRPr="001F5372" w:rsidRDefault="001852BB" w:rsidP="00F94EAF">
            <w:pPr>
              <w:spacing w:before="0"/>
              <w:jc w:val="left"/>
              <w:rPr>
                <w:rFonts w:cs="Arial"/>
                <w:lang w:val="sr-Cyrl-RS"/>
              </w:rPr>
            </w:pPr>
            <w:r w:rsidRPr="001F5372">
              <w:rPr>
                <w:rFonts w:cs="Arial"/>
                <w:lang w:val="sr-Cyrl-RS"/>
              </w:rPr>
              <w:t>Замена овешења на повезним пароводима прегрејача блока А1 ТЕНТ-А (демонтажно-монтажни радови)</w:t>
            </w:r>
          </w:p>
        </w:tc>
        <w:tc>
          <w:tcPr>
            <w:tcW w:w="500" w:type="pct"/>
            <w:shd w:val="clear" w:color="auto" w:fill="auto"/>
            <w:vAlign w:val="center"/>
          </w:tcPr>
          <w:p w:rsidR="001852BB" w:rsidRPr="001F5372" w:rsidRDefault="001852BB" w:rsidP="00F94EAF">
            <w:pPr>
              <w:spacing w:before="0"/>
              <w:jc w:val="center"/>
              <w:rPr>
                <w:rFonts w:cs="Arial"/>
                <w:lang w:val="sr-Cyrl-RS"/>
              </w:rPr>
            </w:pPr>
            <w:r w:rsidRPr="001F5372">
              <w:rPr>
                <w:rFonts w:cs="Arial"/>
                <w:lang w:val="sr-Cyrl-RS"/>
              </w:rPr>
              <w:t>Комплет</w:t>
            </w:r>
          </w:p>
        </w:tc>
        <w:tc>
          <w:tcPr>
            <w:tcW w:w="571" w:type="pct"/>
            <w:shd w:val="clear" w:color="auto" w:fill="auto"/>
            <w:vAlign w:val="center"/>
          </w:tcPr>
          <w:p w:rsidR="001852BB" w:rsidRPr="00E47C2E" w:rsidRDefault="001852BB" w:rsidP="00BC01DC">
            <w:pPr>
              <w:spacing w:before="0"/>
              <w:jc w:val="center"/>
              <w:rPr>
                <w:rFonts w:cs="Arial"/>
                <w:bCs/>
                <w:iCs/>
                <w:lang w:val="sr-Cyrl-CS"/>
              </w:rPr>
            </w:pPr>
            <w:r>
              <w:rPr>
                <w:rFonts w:cs="Arial"/>
                <w:bCs/>
                <w:iCs/>
                <w:lang w:val="sr-Cyrl-CS"/>
              </w:rPr>
              <w:t>1</w:t>
            </w:r>
          </w:p>
        </w:tc>
        <w:tc>
          <w:tcPr>
            <w:tcW w:w="572" w:type="pct"/>
            <w:shd w:val="clear" w:color="auto" w:fill="auto"/>
            <w:vAlign w:val="center"/>
          </w:tcPr>
          <w:p w:rsidR="001852BB" w:rsidRPr="00E47C2E" w:rsidRDefault="001852BB" w:rsidP="00BC01DC">
            <w:pPr>
              <w:spacing w:before="0"/>
              <w:jc w:val="center"/>
              <w:rPr>
                <w:rFonts w:cs="Arial"/>
                <w:b/>
                <w:bCs/>
                <w:iCs/>
              </w:rPr>
            </w:pPr>
          </w:p>
        </w:tc>
        <w:tc>
          <w:tcPr>
            <w:tcW w:w="571" w:type="pct"/>
            <w:shd w:val="clear" w:color="auto" w:fill="auto"/>
            <w:vAlign w:val="center"/>
          </w:tcPr>
          <w:p w:rsidR="001852BB" w:rsidRPr="00E47C2E" w:rsidRDefault="001852BB" w:rsidP="00BC01DC">
            <w:pPr>
              <w:spacing w:before="0"/>
              <w:jc w:val="center"/>
              <w:rPr>
                <w:rFonts w:cs="Arial"/>
                <w:b/>
                <w:bCs/>
                <w:iCs/>
              </w:rPr>
            </w:pPr>
          </w:p>
        </w:tc>
        <w:tc>
          <w:tcPr>
            <w:tcW w:w="572" w:type="pct"/>
            <w:shd w:val="clear" w:color="auto" w:fill="auto"/>
            <w:vAlign w:val="center"/>
          </w:tcPr>
          <w:p w:rsidR="001852BB" w:rsidRPr="00E47C2E" w:rsidRDefault="001852BB" w:rsidP="00BC01DC">
            <w:pPr>
              <w:spacing w:before="0"/>
              <w:jc w:val="center"/>
              <w:rPr>
                <w:rFonts w:cs="Arial"/>
                <w:b/>
                <w:bCs/>
                <w:iCs/>
              </w:rPr>
            </w:pPr>
          </w:p>
        </w:tc>
        <w:tc>
          <w:tcPr>
            <w:tcW w:w="658" w:type="pct"/>
            <w:shd w:val="clear" w:color="auto" w:fill="auto"/>
            <w:vAlign w:val="center"/>
          </w:tcPr>
          <w:p w:rsidR="001852BB" w:rsidRPr="00E47C2E" w:rsidRDefault="001852BB" w:rsidP="00BC01DC">
            <w:pPr>
              <w:spacing w:before="0"/>
              <w:jc w:val="center"/>
              <w:rPr>
                <w:rFonts w:cs="Arial"/>
                <w:b/>
                <w:bCs/>
                <w:iCs/>
              </w:rPr>
            </w:pPr>
          </w:p>
        </w:tc>
      </w:tr>
      <w:tr w:rsidR="001852BB" w:rsidRPr="00E47C2E" w:rsidTr="00F94EAF">
        <w:tc>
          <w:tcPr>
            <w:tcW w:w="335" w:type="pct"/>
            <w:shd w:val="clear" w:color="auto" w:fill="auto"/>
            <w:vAlign w:val="center"/>
          </w:tcPr>
          <w:p w:rsidR="001852BB" w:rsidRPr="00E47C2E" w:rsidRDefault="001852BB" w:rsidP="00BC01DC">
            <w:pPr>
              <w:spacing w:before="0"/>
              <w:jc w:val="center"/>
              <w:rPr>
                <w:rFonts w:cs="Arial"/>
                <w:b/>
                <w:bCs/>
                <w:iCs/>
                <w:lang w:val="sr-Cyrl-CS"/>
              </w:rPr>
            </w:pPr>
            <w:r w:rsidRPr="00E47C2E">
              <w:rPr>
                <w:rFonts w:cs="Arial"/>
                <w:b/>
                <w:bCs/>
                <w:iCs/>
                <w:lang w:val="sr-Cyrl-CS"/>
              </w:rPr>
              <w:t>2.</w:t>
            </w:r>
          </w:p>
        </w:tc>
        <w:tc>
          <w:tcPr>
            <w:tcW w:w="1221" w:type="pct"/>
            <w:shd w:val="clear" w:color="auto" w:fill="auto"/>
            <w:vAlign w:val="center"/>
          </w:tcPr>
          <w:p w:rsidR="001852BB" w:rsidRPr="001F5372" w:rsidRDefault="001852BB" w:rsidP="00F94EAF">
            <w:pPr>
              <w:spacing w:before="0"/>
              <w:jc w:val="left"/>
              <w:rPr>
                <w:rFonts w:cs="Arial"/>
                <w:lang w:val="sr-Cyrl-RS"/>
              </w:rPr>
            </w:pPr>
            <w:r w:rsidRPr="001F5372">
              <w:rPr>
                <w:rFonts w:cs="Arial"/>
                <w:lang w:val="sr-Cyrl-RS"/>
              </w:rPr>
              <w:t>Техничка документација изведеног стања</w:t>
            </w:r>
            <w:r>
              <w:rPr>
                <w:rFonts w:cs="Arial"/>
                <w:lang w:val="sr-Cyrl-RS"/>
              </w:rPr>
              <w:t xml:space="preserve"> (Пројекат изведеног објекта)</w:t>
            </w:r>
          </w:p>
        </w:tc>
        <w:tc>
          <w:tcPr>
            <w:tcW w:w="500" w:type="pct"/>
            <w:shd w:val="clear" w:color="auto" w:fill="auto"/>
            <w:vAlign w:val="center"/>
          </w:tcPr>
          <w:p w:rsidR="001852BB" w:rsidRPr="001F5372" w:rsidRDefault="001852BB" w:rsidP="00F94EAF">
            <w:pPr>
              <w:spacing w:before="0"/>
              <w:jc w:val="center"/>
              <w:rPr>
                <w:rFonts w:cs="Arial"/>
                <w:lang w:val="sr-Cyrl-RS"/>
              </w:rPr>
            </w:pPr>
            <w:r w:rsidRPr="001F5372">
              <w:rPr>
                <w:rFonts w:cs="Arial"/>
                <w:lang w:val="sr-Cyrl-RS"/>
              </w:rPr>
              <w:t>Комплет</w:t>
            </w:r>
          </w:p>
          <w:p w:rsidR="001852BB" w:rsidRPr="001F5372" w:rsidRDefault="001852BB" w:rsidP="00F94EAF">
            <w:pPr>
              <w:spacing w:before="0"/>
              <w:jc w:val="center"/>
              <w:rPr>
                <w:rFonts w:cs="Arial"/>
                <w:lang w:val="sr-Cyrl-RS"/>
              </w:rPr>
            </w:pPr>
            <w:r w:rsidRPr="001F5372">
              <w:rPr>
                <w:rFonts w:cs="Arial"/>
                <w:lang w:val="sr-Cyrl-RS"/>
              </w:rPr>
              <w:t>(3 примерка папирна форма + 3 примерка електронска форма)</w:t>
            </w:r>
          </w:p>
        </w:tc>
        <w:tc>
          <w:tcPr>
            <w:tcW w:w="571" w:type="pct"/>
            <w:shd w:val="clear" w:color="auto" w:fill="auto"/>
            <w:vAlign w:val="center"/>
          </w:tcPr>
          <w:p w:rsidR="001852BB" w:rsidRPr="00E47C2E" w:rsidRDefault="001852BB" w:rsidP="00BC01DC">
            <w:pPr>
              <w:spacing w:before="0"/>
              <w:jc w:val="center"/>
              <w:rPr>
                <w:rFonts w:cs="Arial"/>
                <w:bCs/>
                <w:iCs/>
                <w:lang w:val="sr-Cyrl-CS"/>
              </w:rPr>
            </w:pPr>
            <w:r>
              <w:rPr>
                <w:rFonts w:cs="Arial"/>
                <w:bCs/>
                <w:iCs/>
                <w:lang w:val="sr-Cyrl-CS"/>
              </w:rPr>
              <w:t>1</w:t>
            </w:r>
          </w:p>
        </w:tc>
        <w:tc>
          <w:tcPr>
            <w:tcW w:w="572" w:type="pct"/>
            <w:shd w:val="clear" w:color="auto" w:fill="auto"/>
            <w:vAlign w:val="center"/>
          </w:tcPr>
          <w:p w:rsidR="001852BB" w:rsidRPr="00E47C2E" w:rsidRDefault="001852BB" w:rsidP="00BC01DC">
            <w:pPr>
              <w:spacing w:before="0"/>
              <w:jc w:val="center"/>
              <w:rPr>
                <w:rFonts w:cs="Arial"/>
                <w:b/>
                <w:bCs/>
                <w:iCs/>
              </w:rPr>
            </w:pPr>
          </w:p>
        </w:tc>
        <w:tc>
          <w:tcPr>
            <w:tcW w:w="571" w:type="pct"/>
            <w:shd w:val="clear" w:color="auto" w:fill="auto"/>
            <w:vAlign w:val="center"/>
          </w:tcPr>
          <w:p w:rsidR="001852BB" w:rsidRPr="00E47C2E" w:rsidRDefault="001852BB" w:rsidP="00BC01DC">
            <w:pPr>
              <w:spacing w:before="0"/>
              <w:jc w:val="center"/>
              <w:rPr>
                <w:rFonts w:cs="Arial"/>
                <w:b/>
                <w:bCs/>
                <w:iCs/>
              </w:rPr>
            </w:pPr>
          </w:p>
        </w:tc>
        <w:tc>
          <w:tcPr>
            <w:tcW w:w="572" w:type="pct"/>
            <w:shd w:val="clear" w:color="auto" w:fill="auto"/>
            <w:vAlign w:val="center"/>
          </w:tcPr>
          <w:p w:rsidR="001852BB" w:rsidRPr="00E47C2E" w:rsidRDefault="001852BB" w:rsidP="00BC01DC">
            <w:pPr>
              <w:spacing w:before="0"/>
              <w:jc w:val="center"/>
              <w:rPr>
                <w:rFonts w:cs="Arial"/>
                <w:b/>
                <w:bCs/>
                <w:iCs/>
              </w:rPr>
            </w:pPr>
          </w:p>
        </w:tc>
        <w:tc>
          <w:tcPr>
            <w:tcW w:w="658" w:type="pct"/>
            <w:shd w:val="clear" w:color="auto" w:fill="auto"/>
            <w:vAlign w:val="center"/>
          </w:tcPr>
          <w:p w:rsidR="001852BB" w:rsidRPr="00E47C2E" w:rsidRDefault="001852B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852BB" w:rsidRPr="001852BB" w:rsidTr="00BE2EA9">
        <w:trPr>
          <w:trHeight w:val="418"/>
        </w:trPr>
        <w:tc>
          <w:tcPr>
            <w:tcW w:w="568" w:type="dxa"/>
            <w:vAlign w:val="center"/>
          </w:tcPr>
          <w:p w:rsidR="007F7D7A" w:rsidRPr="001852BB" w:rsidRDefault="007F7D7A" w:rsidP="00BE2EA9">
            <w:pPr>
              <w:spacing w:before="0"/>
              <w:jc w:val="center"/>
              <w:rPr>
                <w:rFonts w:cs="Arial"/>
                <w:b/>
                <w:lang w:val="sr-Latn-CS"/>
              </w:rPr>
            </w:pPr>
            <w:r w:rsidRPr="001852BB">
              <w:rPr>
                <w:rFonts w:cs="Arial"/>
                <w:b/>
              </w:rPr>
              <w:t>I</w:t>
            </w:r>
          </w:p>
        </w:tc>
        <w:tc>
          <w:tcPr>
            <w:tcW w:w="6740" w:type="dxa"/>
          </w:tcPr>
          <w:p w:rsidR="007F7D7A" w:rsidRPr="001852BB" w:rsidRDefault="007F7D7A" w:rsidP="00BE2EA9">
            <w:pPr>
              <w:spacing w:before="0"/>
              <w:jc w:val="center"/>
              <w:rPr>
                <w:rFonts w:cs="Arial"/>
                <w:b/>
                <w:lang w:val="sr-Cyrl-RS"/>
              </w:rPr>
            </w:pPr>
            <w:r w:rsidRPr="001852BB">
              <w:rPr>
                <w:rFonts w:cs="Arial"/>
                <w:b/>
              </w:rPr>
              <w:t>УКУПНО ПОНУЂЕНА ЦЕНА  без ПДВ динара</w:t>
            </w:r>
          </w:p>
          <w:p w:rsidR="007F7D7A" w:rsidRPr="001852BB" w:rsidRDefault="007F7D7A" w:rsidP="00BE2EA9">
            <w:pPr>
              <w:spacing w:before="0"/>
              <w:jc w:val="center"/>
              <w:rPr>
                <w:rFonts w:cs="Arial"/>
                <w:b/>
              </w:rPr>
            </w:pPr>
            <w:r w:rsidRPr="001852BB">
              <w:rPr>
                <w:rFonts w:cs="Arial"/>
                <w:b/>
              </w:rPr>
              <w:t xml:space="preserve">(збир колоне бр. </w:t>
            </w:r>
            <w:r w:rsidRPr="001852BB">
              <w:rPr>
                <w:rFonts w:cs="Arial"/>
                <w:b/>
                <w:lang w:val="sr-Cyrl-CS"/>
              </w:rPr>
              <w:t>7</w:t>
            </w:r>
            <w:r w:rsidRPr="001852BB">
              <w:rPr>
                <w:rFonts w:cs="Arial"/>
                <w:b/>
              </w:rPr>
              <w:t>)</w:t>
            </w:r>
          </w:p>
        </w:tc>
        <w:tc>
          <w:tcPr>
            <w:tcW w:w="2610" w:type="dxa"/>
          </w:tcPr>
          <w:p w:rsidR="007F7D7A" w:rsidRPr="001852BB" w:rsidRDefault="007F7D7A" w:rsidP="00BE2EA9">
            <w:pPr>
              <w:spacing w:before="0"/>
              <w:rPr>
                <w:rFonts w:cs="Arial"/>
              </w:rPr>
            </w:pPr>
          </w:p>
        </w:tc>
      </w:tr>
      <w:tr w:rsidR="001852BB" w:rsidRPr="001852BB" w:rsidTr="00BE2EA9">
        <w:trPr>
          <w:trHeight w:val="610"/>
        </w:trPr>
        <w:tc>
          <w:tcPr>
            <w:tcW w:w="568" w:type="dxa"/>
            <w:tcBorders>
              <w:bottom w:val="single" w:sz="4" w:space="0" w:color="auto"/>
            </w:tcBorders>
            <w:vAlign w:val="center"/>
          </w:tcPr>
          <w:p w:rsidR="007F7D7A" w:rsidRPr="001852BB" w:rsidRDefault="007F7D7A" w:rsidP="00BE2EA9">
            <w:pPr>
              <w:spacing w:before="0"/>
              <w:jc w:val="center"/>
              <w:rPr>
                <w:rFonts w:cs="Arial"/>
                <w:b/>
                <w:lang w:val="sr-Latn-CS"/>
              </w:rPr>
            </w:pPr>
            <w:r w:rsidRPr="001852BB">
              <w:rPr>
                <w:rFonts w:cs="Arial"/>
                <w:b/>
                <w:lang w:val="sr-Latn-CS"/>
              </w:rPr>
              <w:t>II</w:t>
            </w:r>
          </w:p>
        </w:tc>
        <w:tc>
          <w:tcPr>
            <w:tcW w:w="6740" w:type="dxa"/>
            <w:tcBorders>
              <w:bottom w:val="single" w:sz="4" w:space="0" w:color="auto"/>
              <w:right w:val="single" w:sz="4" w:space="0" w:color="auto"/>
            </w:tcBorders>
          </w:tcPr>
          <w:p w:rsidR="007F7D7A" w:rsidRPr="001852BB" w:rsidRDefault="007F7D7A" w:rsidP="00BE2EA9">
            <w:pPr>
              <w:spacing w:before="0"/>
              <w:jc w:val="center"/>
              <w:rPr>
                <w:rFonts w:cs="Arial"/>
                <w:b/>
                <w:lang w:val="sr-Cyrl-RS"/>
              </w:rPr>
            </w:pPr>
            <w:r w:rsidRPr="001852BB">
              <w:rPr>
                <w:rFonts w:cs="Arial"/>
                <w:b/>
              </w:rPr>
              <w:t>УКУПАН ИЗНОС  ПДВ динара</w:t>
            </w:r>
          </w:p>
        </w:tc>
        <w:tc>
          <w:tcPr>
            <w:tcW w:w="2610" w:type="dxa"/>
            <w:tcBorders>
              <w:bottom w:val="single" w:sz="4" w:space="0" w:color="auto"/>
              <w:right w:val="single" w:sz="4" w:space="0" w:color="auto"/>
            </w:tcBorders>
          </w:tcPr>
          <w:p w:rsidR="007F7D7A" w:rsidRPr="001852BB" w:rsidRDefault="007F7D7A" w:rsidP="00BE2EA9">
            <w:pPr>
              <w:spacing w:before="0"/>
              <w:rPr>
                <w:rFonts w:cs="Arial"/>
              </w:rPr>
            </w:pPr>
          </w:p>
        </w:tc>
      </w:tr>
      <w:tr w:rsidR="001852BB" w:rsidRPr="001852BB" w:rsidTr="00BE2EA9">
        <w:trPr>
          <w:trHeight w:val="562"/>
        </w:trPr>
        <w:tc>
          <w:tcPr>
            <w:tcW w:w="568" w:type="dxa"/>
            <w:tcBorders>
              <w:bottom w:val="single" w:sz="4" w:space="0" w:color="auto"/>
            </w:tcBorders>
            <w:vAlign w:val="center"/>
          </w:tcPr>
          <w:p w:rsidR="007F7D7A" w:rsidRPr="001852BB" w:rsidRDefault="007F7D7A" w:rsidP="00BE2EA9">
            <w:pPr>
              <w:spacing w:before="0"/>
              <w:jc w:val="center"/>
              <w:rPr>
                <w:rFonts w:cs="Arial"/>
                <w:b/>
                <w:lang w:val="sr-Latn-CS"/>
              </w:rPr>
            </w:pPr>
            <w:r w:rsidRPr="001852BB">
              <w:rPr>
                <w:rFonts w:cs="Arial"/>
                <w:b/>
                <w:lang w:val="sr-Latn-CS"/>
              </w:rPr>
              <w:t>III</w:t>
            </w:r>
          </w:p>
        </w:tc>
        <w:tc>
          <w:tcPr>
            <w:tcW w:w="6740" w:type="dxa"/>
            <w:tcBorders>
              <w:bottom w:val="single" w:sz="4" w:space="0" w:color="auto"/>
              <w:right w:val="single" w:sz="4" w:space="0" w:color="auto"/>
            </w:tcBorders>
          </w:tcPr>
          <w:p w:rsidR="007F7D7A" w:rsidRPr="001852BB" w:rsidRDefault="007F7D7A" w:rsidP="00BE2EA9">
            <w:pPr>
              <w:spacing w:before="0"/>
              <w:jc w:val="center"/>
              <w:rPr>
                <w:rFonts w:cs="Arial"/>
                <w:b/>
              </w:rPr>
            </w:pPr>
            <w:r w:rsidRPr="001852BB">
              <w:rPr>
                <w:rFonts w:cs="Arial"/>
                <w:b/>
              </w:rPr>
              <w:t>УКУПНО ПОНУЂЕНА ЦЕНА  са ПДВ</w:t>
            </w:r>
          </w:p>
          <w:p w:rsidR="007F7D7A" w:rsidRPr="001852BB" w:rsidRDefault="007F7D7A" w:rsidP="00BE2EA9">
            <w:pPr>
              <w:spacing w:before="0"/>
              <w:jc w:val="center"/>
              <w:rPr>
                <w:rFonts w:cs="Arial"/>
                <w:b/>
                <w:lang w:val="sr-Cyrl-RS"/>
              </w:rPr>
            </w:pPr>
            <w:r w:rsidRPr="001852BB">
              <w:rPr>
                <w:rFonts w:cs="Arial"/>
                <w:b/>
              </w:rPr>
              <w:t>(ред. бр.</w:t>
            </w:r>
            <w:r w:rsidRPr="001852BB">
              <w:rPr>
                <w:rFonts w:cs="Arial"/>
                <w:b/>
                <w:lang w:val="sr-Latn-CS"/>
              </w:rPr>
              <w:t>I</w:t>
            </w:r>
            <w:r w:rsidRPr="001852BB">
              <w:rPr>
                <w:rFonts w:cs="Arial"/>
                <w:b/>
              </w:rPr>
              <w:t>+ред.бр.</w:t>
            </w:r>
            <w:r w:rsidRPr="001852BB">
              <w:rPr>
                <w:rFonts w:cs="Arial"/>
                <w:b/>
                <w:lang w:val="sr-Latn-CS"/>
              </w:rPr>
              <w:t>II</w:t>
            </w:r>
            <w:r w:rsidRPr="001852BB">
              <w:rPr>
                <w:rFonts w:cs="Arial"/>
                <w:b/>
              </w:rPr>
              <w:t>) динара</w:t>
            </w:r>
          </w:p>
        </w:tc>
        <w:tc>
          <w:tcPr>
            <w:tcW w:w="2610" w:type="dxa"/>
            <w:tcBorders>
              <w:bottom w:val="single" w:sz="4" w:space="0" w:color="auto"/>
              <w:right w:val="single" w:sz="4" w:space="0" w:color="auto"/>
            </w:tcBorders>
          </w:tcPr>
          <w:p w:rsidR="007F7D7A" w:rsidRPr="001852BB" w:rsidRDefault="007F7D7A" w:rsidP="00BE2EA9">
            <w:pPr>
              <w:spacing w:before="0"/>
              <w:rPr>
                <w:rFonts w:cs="Arial"/>
              </w:rPr>
            </w:pPr>
          </w:p>
        </w:tc>
      </w:tr>
    </w:tbl>
    <w:p w:rsidR="00343A18" w:rsidRPr="001852BB" w:rsidRDefault="00343A18" w:rsidP="00343A18">
      <w:pPr>
        <w:spacing w:before="0"/>
        <w:rPr>
          <w:rFonts w:cs="Arial"/>
        </w:rPr>
      </w:pPr>
    </w:p>
    <w:p w:rsidR="00343A18" w:rsidRPr="001852BB" w:rsidRDefault="00343A18" w:rsidP="00343A18">
      <w:pPr>
        <w:widowControl w:val="0"/>
        <w:spacing w:before="0"/>
        <w:rPr>
          <w:rFonts w:eastAsia="Arial Unicode MS" w:cs="Arial"/>
        </w:rPr>
      </w:pPr>
    </w:p>
    <w:p w:rsidR="00343A18" w:rsidRPr="001852BB" w:rsidRDefault="00343A18" w:rsidP="00343A18">
      <w:pPr>
        <w:widowControl w:val="0"/>
        <w:spacing w:before="0"/>
        <w:rPr>
          <w:rFonts w:eastAsia="Arial Unicode MS" w:cs="Arial"/>
        </w:rPr>
      </w:pPr>
      <w:r w:rsidRPr="001852BB">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852BB" w:rsidRPr="001852BB"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852BB" w:rsidRPr="001852BB" w:rsidRDefault="001852BB">
            <w:pPr>
              <w:spacing w:before="0"/>
              <w:rPr>
                <w:rFonts w:cs="Arial"/>
                <w:lang w:val="sr-Latn-CS" w:eastAsia="sr-Latn-CS"/>
              </w:rPr>
            </w:pPr>
            <w:r w:rsidRPr="001852BB">
              <w:rPr>
                <w:rFonts w:cs="Arial"/>
                <w:lang w:val="sr-Latn-CS" w:eastAsia="sr-Latn-CS"/>
              </w:rPr>
              <w:t>Посебно исказани трошкови у дин/процентима који су укључени у укупно понуђену цену без ПДВ-а</w:t>
            </w:r>
          </w:p>
          <w:p w:rsidR="001852BB" w:rsidRPr="001852BB" w:rsidRDefault="001852BB">
            <w:pPr>
              <w:spacing w:before="0"/>
              <w:rPr>
                <w:rFonts w:cs="Arial"/>
                <w:lang w:val="sr-Latn-CS" w:eastAsia="sr-Latn-CS"/>
              </w:rPr>
            </w:pPr>
            <w:r w:rsidRPr="001852B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852BB" w:rsidRPr="001852BB" w:rsidRDefault="001852BB" w:rsidP="00F94EAF">
            <w:pPr>
              <w:spacing w:before="0"/>
              <w:rPr>
                <w:rFonts w:cs="Arial"/>
                <w:lang w:val="sr-Latn-CS" w:eastAsia="sr-Latn-CS"/>
              </w:rPr>
            </w:pPr>
            <w:r w:rsidRPr="001852B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852BB" w:rsidRPr="001852BB" w:rsidRDefault="001852BB">
            <w:pPr>
              <w:spacing w:before="0"/>
              <w:jc w:val="center"/>
              <w:rPr>
                <w:rFonts w:cs="Arial"/>
                <w:lang w:val="sr-Latn-CS" w:eastAsia="sr-Latn-CS"/>
              </w:rPr>
            </w:pPr>
            <w:r w:rsidRPr="001852BB">
              <w:rPr>
                <w:rFonts w:cs="Arial"/>
                <w:lang w:val="sr-Latn-CS" w:eastAsia="sr-Latn-CS"/>
              </w:rPr>
              <w:t>_____динара односно ____%</w:t>
            </w:r>
          </w:p>
        </w:tc>
      </w:tr>
      <w:tr w:rsidR="001852BB" w:rsidRPr="001852BB" w:rsidTr="001852B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2BB" w:rsidRPr="001852BB" w:rsidRDefault="001852B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852BB" w:rsidRPr="001852BB" w:rsidRDefault="001852BB" w:rsidP="00F94EAF">
            <w:pPr>
              <w:spacing w:before="0"/>
              <w:rPr>
                <w:rFonts w:cs="Arial"/>
                <w:lang w:val="sr-Cyrl-CS" w:eastAsia="sr-Latn-CS"/>
              </w:rPr>
            </w:pPr>
            <w:r w:rsidRPr="001852BB">
              <w:rPr>
                <w:rFonts w:cs="Arial"/>
                <w:lang w:val="sr-Latn-CS" w:eastAsia="sr-Latn-CS"/>
              </w:rPr>
              <w:t>Остали трошкови</w:t>
            </w:r>
            <w:r w:rsidRPr="001852B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852BB" w:rsidRPr="001852BB" w:rsidRDefault="001852BB">
            <w:pPr>
              <w:spacing w:before="0"/>
              <w:jc w:val="center"/>
              <w:rPr>
                <w:rFonts w:cs="Arial"/>
                <w:lang w:val="sr-Latn-CS" w:eastAsia="sr-Latn-CS"/>
              </w:rPr>
            </w:pPr>
            <w:r w:rsidRPr="001852BB">
              <w:rPr>
                <w:rFonts w:cs="Arial"/>
                <w:lang w:val="sr-Latn-CS" w:eastAsia="sr-Latn-CS"/>
              </w:rPr>
              <w:t>_____динара односно ____%</w:t>
            </w:r>
          </w:p>
        </w:tc>
      </w:tr>
      <w:tr w:rsidR="001852BB" w:rsidRPr="001852BB" w:rsidTr="001852B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2BB" w:rsidRPr="001852BB" w:rsidRDefault="001852B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852BB" w:rsidRPr="001852BB" w:rsidRDefault="001852BB">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852BB" w:rsidRPr="001852BB" w:rsidRDefault="001852BB">
            <w:pPr>
              <w:spacing w:before="0"/>
              <w:jc w:val="center"/>
              <w:rPr>
                <w:rFonts w:cs="Arial"/>
                <w:lang w:val="sr-Latn-CS" w:eastAsia="sr-Latn-CS"/>
              </w:rPr>
            </w:pPr>
            <w:r w:rsidRPr="001852BB">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1C6849">
            <w:pPr>
              <w:spacing w:before="0"/>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w:t>
      </w:r>
      <w:r w:rsidR="001C6849">
        <w:rPr>
          <w:rFonts w:eastAsia="TimesNewRomanPS-BoldMT" w:cs="Arial"/>
          <w:i w:val="0"/>
          <w:color w:val="auto"/>
          <w:sz w:val="22"/>
          <w:szCs w:val="22"/>
          <w:lang w:val="sr-Cyrl-CS"/>
        </w:rPr>
        <w:t xml:space="preserve">вај образац потписује </w:t>
      </w:r>
      <w:r w:rsidRPr="00E47C2E">
        <w:rPr>
          <w:rFonts w:eastAsia="TimesNewRomanPS-BoldMT" w:cs="Arial"/>
          <w:i w:val="0"/>
          <w:color w:val="auto"/>
          <w:sz w:val="22"/>
          <w:szCs w:val="22"/>
          <w:lang w:val="sr-Cyrl-CS"/>
        </w:rPr>
        <w:t>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w:t>
      </w:r>
      <w:r w:rsidR="001C6849">
        <w:rPr>
          <w:rFonts w:eastAsia="TimesNewRomanPS-BoldMT" w:cs="Arial"/>
          <w:i w:val="0"/>
          <w:color w:val="auto"/>
          <w:sz w:val="22"/>
          <w:szCs w:val="22"/>
        </w:rPr>
        <w:t>азац потписује</w:t>
      </w:r>
      <w:r w:rsidRPr="00E47C2E">
        <w:rPr>
          <w:rFonts w:eastAsia="TimesNewRomanPS-BoldMT" w:cs="Arial"/>
          <w:i w:val="0"/>
          <w:color w:val="auto"/>
          <w:sz w:val="22"/>
          <w:szCs w:val="22"/>
        </w:rPr>
        <w:t xml:space="preserve"> понуђач. </w:t>
      </w:r>
    </w:p>
    <w:p w:rsidR="006227CD" w:rsidRDefault="006227CD"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2E0FD5">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227CD" w:rsidRDefault="00E47C2E" w:rsidP="00E47C2E">
      <w:pPr>
        <w:tabs>
          <w:tab w:val="left" w:pos="992"/>
        </w:tabs>
        <w:spacing w:before="0"/>
        <w:rPr>
          <w:rFonts w:cs="Arial"/>
        </w:rPr>
      </w:pPr>
      <w:r w:rsidRPr="006227CD">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6227CD">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1C6849">
        <w:rPr>
          <w:rFonts w:cs="Arial"/>
        </w:rPr>
        <w:t>на  место</w:t>
      </w:r>
      <w:proofErr w:type="gramEnd"/>
      <w:r w:rsidR="001C6849">
        <w:rPr>
          <w:rFonts w:cs="Arial"/>
        </w:rPr>
        <w:t xml:space="preserve"> предвиђено</w:t>
      </w:r>
      <w:r w:rsidR="00343A18" w:rsidRPr="00E47C2E">
        <w:rPr>
          <w:rFonts w:cs="Arial"/>
        </w:rPr>
        <w:t xml:space="preserve"> </w:t>
      </w:r>
      <w:r w:rsidR="001C6849">
        <w:rPr>
          <w:rFonts w:cs="Arial"/>
          <w:lang w:val="sr-Cyrl-RS"/>
        </w:rPr>
        <w:t xml:space="preserve">за </w:t>
      </w:r>
      <w:r w:rsidR="001C6849">
        <w:rPr>
          <w:rFonts w:cs="Arial"/>
        </w:rPr>
        <w:t xml:space="preserve">потпис понуђач </w:t>
      </w:r>
      <w:r w:rsidR="00343A18" w:rsidRPr="00E47C2E">
        <w:rPr>
          <w:rFonts w:cs="Arial"/>
        </w:rPr>
        <w:t>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6227CD" w:rsidRDefault="006227CD">
      <w:pPr>
        <w:spacing w:before="0"/>
        <w:jc w:val="left"/>
        <w:rPr>
          <w:rFonts w:cs="Arial"/>
          <w:b/>
        </w:rPr>
      </w:pPr>
      <w:bookmarkStart w:id="259"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F94EAF">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F94EAF" w:rsidRDefault="00F94EAF" w:rsidP="00F94EAF">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8377FF">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Pr="0056722D">
        <w:rPr>
          <w:rFonts w:cs="Arial"/>
          <w:lang w:val="ru-RU"/>
        </w:rPr>
        <w:t xml:space="preserve"> </w:t>
      </w:r>
      <w:r>
        <w:rPr>
          <w:rFonts w:cs="Arial"/>
          <w:lang w:val="ru-RU"/>
        </w:rPr>
        <w:t>и 41/19</w:t>
      </w:r>
      <w:r w:rsidRPr="008377FF">
        <w:rPr>
          <w:rFonts w:cs="Arial"/>
          <w:lang w:val="ru-RU"/>
        </w:rPr>
        <w:t xml:space="preserve">) </w:t>
      </w:r>
      <w:r>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F94EAF">
        <w:rPr>
          <w:rFonts w:cs="Arial"/>
          <w:lang w:val="ru-RU"/>
        </w:rPr>
        <w:t xml:space="preserve"> </w:t>
      </w:r>
      <w:r w:rsidR="00F83650" w:rsidRPr="001852BB">
        <w:rPr>
          <w:rFonts w:eastAsia="TimesNewRomanPS-BoldMT" w:cs="Arial"/>
          <w:bCs/>
          <w:color w:val="000000" w:themeColor="text1"/>
        </w:rPr>
        <w:t>„Замена овешења на повезним цевоводима прегрејача  блока А1 ТЕНТ-А“</w:t>
      </w:r>
      <w:r w:rsidR="00F94EAF">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83650">
        <w:rPr>
          <w:rFonts w:cs="Arial"/>
          <w:lang w:val="ru-RU"/>
        </w:rPr>
        <w:t xml:space="preserve"> 539/2020 (3000/1001/2020)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F83650">
        <w:rPr>
          <w:rFonts w:eastAsia="Arial Unicode MS" w:cs="Arial"/>
          <w:color w:val="000000"/>
          <w:kern w:val="1"/>
          <w:lang w:val="sr-Cyrl-RS" w:eastAsia="ar-SA"/>
        </w:rPr>
        <w:t xml:space="preserve">, </w:t>
      </w:r>
      <w:r w:rsidR="00F83650">
        <w:rPr>
          <w:rFonts w:eastAsia="Arial Unicode MS" w:cs="Arial"/>
          <w:color w:val="000000"/>
          <w:kern w:val="2"/>
          <w:lang w:val="sr-Cyrl-RS" w:eastAsia="ar-SA"/>
        </w:rPr>
        <w:t>Органак ТЕНТ Обреновац-Београд</w:t>
      </w:r>
      <w:r w:rsidR="00F83650">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F83650">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Pr>
          <w:rFonts w:cs="Arial"/>
        </w:rPr>
        <w:t xml:space="preserve">мора бити попуњена и </w:t>
      </w:r>
      <w:r w:rsidRPr="00E47C2E">
        <w:rPr>
          <w:rFonts w:cs="Arial"/>
        </w:rPr>
        <w:t>потписана од стране овлашћеног лица</w:t>
      </w:r>
      <w:r w:rsidRPr="00E47C2E">
        <w:rPr>
          <w:rFonts w:cs="Arial"/>
          <w:lang w:val="sr-Cyrl-CS"/>
        </w:rPr>
        <w:t xml:space="preserve"> за заступање</w:t>
      </w:r>
      <w:r w:rsidR="00C40B37">
        <w:rPr>
          <w:rFonts w:cs="Arial"/>
        </w:rPr>
        <w:t xml:space="preserve"> понуђача из групе понуђача</w:t>
      </w:r>
      <w:r w:rsidRPr="00E47C2E">
        <w:rPr>
          <w:rFonts w:cs="Arial"/>
        </w:rPr>
        <w:t xml:space="preserve">.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t xml:space="preserve">ОБРАЗАЦ </w:t>
      </w:r>
      <w:r w:rsidR="00BA34BF">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A34BF">
        <w:rPr>
          <w:rFonts w:cs="Arial"/>
          <w:lang w:val="sr-Cyrl-RS"/>
        </w:rPr>
        <w:t xml:space="preserve"> </w:t>
      </w:r>
      <w:r w:rsidR="00BA34BF" w:rsidRPr="001852BB">
        <w:rPr>
          <w:rFonts w:eastAsia="TimesNewRomanPS-BoldMT" w:cs="Arial"/>
          <w:bCs/>
          <w:color w:val="000000" w:themeColor="text1"/>
        </w:rPr>
        <w:t>„Замена овешења на повезним цевоводима прегрејача  блока А1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BA34BF">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BA34BF">
        <w:rPr>
          <w:rFonts w:cs="Arial"/>
          <w:lang w:val="ru-RU"/>
        </w:rPr>
        <w:t xml:space="preserve"> 539/2020 (3000/1001/2020)</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Pr>
          <w:rFonts w:cs="Arial"/>
        </w:rPr>
        <w:t xml:space="preserve">мора бити попуњена и </w:t>
      </w:r>
      <w:r w:rsidRPr="00E47C2E">
        <w:rPr>
          <w:rFonts w:cs="Arial"/>
        </w:rPr>
        <w:t>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w:t>
      </w:r>
      <w:r w:rsidR="00C40B37">
        <w:rPr>
          <w:rFonts w:cs="Arial"/>
        </w:rPr>
        <w:t>упе понуђача.</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00C40B37">
        <w:rPr>
          <w:rFonts w:eastAsia="Calibri" w:cs="Arial"/>
          <w:lang w:val="sr-Cyrl-CS"/>
        </w:rPr>
        <w:t xml:space="preserve">попуњена и </w:t>
      </w:r>
      <w:r w:rsidRPr="00E47C2E">
        <w:rPr>
          <w:rFonts w:eastAsia="Calibri" w:cs="Arial"/>
        </w:rPr>
        <w:t xml:space="preserve">потписана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00C40B37">
        <w:rPr>
          <w:rFonts w:eastAsia="Calibri" w:cs="Arial"/>
          <w:lang w:val="sr-Cyrl-CS"/>
        </w:rPr>
        <w:t>.</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A34BF" w:rsidRDefault="00BA34BF" w:rsidP="00343A18">
      <w:pPr>
        <w:pStyle w:val="KDObrazac"/>
        <w:spacing w:before="0"/>
        <w:rPr>
          <w:color w:val="00B0F0"/>
          <w:lang w:val="sr-Cyrl-RS"/>
        </w:rPr>
      </w:pPr>
      <w:bookmarkStart w:id="262" w:name="_Toc442559930"/>
    </w:p>
    <w:p w:rsidR="00BA34BF" w:rsidRDefault="00BA34BF" w:rsidP="00343A18">
      <w:pPr>
        <w:pStyle w:val="KDObrazac"/>
        <w:spacing w:before="0"/>
        <w:rPr>
          <w:color w:val="00B0F0"/>
          <w:lang w:val="sr-Cyrl-RS"/>
        </w:rPr>
      </w:pPr>
    </w:p>
    <w:p w:rsidR="00343A18" w:rsidRPr="00BA34BF" w:rsidRDefault="00343A18" w:rsidP="00343A18">
      <w:pPr>
        <w:pStyle w:val="KDObrazac"/>
        <w:rPr>
          <w:lang w:val="sr-Cyrl-RS"/>
        </w:rPr>
      </w:pPr>
      <w:bookmarkStart w:id="263" w:name="_Toc442559940"/>
      <w:bookmarkEnd w:id="262"/>
      <w:r w:rsidRPr="00BA34BF">
        <w:lastRenderedPageBreak/>
        <w:t xml:space="preserve">ОБРАЗАЦ </w:t>
      </w:r>
      <w:bookmarkEnd w:id="263"/>
      <w:r w:rsidR="00BA34BF" w:rsidRPr="00BA34BF">
        <w:rPr>
          <w:lang w:val="sr-Cyrl-RS"/>
        </w:rPr>
        <w:t>5</w:t>
      </w:r>
    </w:p>
    <w:p w:rsidR="00343A18" w:rsidRPr="00BA34BF" w:rsidRDefault="00343A18" w:rsidP="00343A18">
      <w:pPr>
        <w:spacing w:before="0"/>
        <w:rPr>
          <w:rFonts w:cs="Arial"/>
        </w:rPr>
      </w:pPr>
    </w:p>
    <w:p w:rsidR="00343A18" w:rsidRPr="00BA34BF" w:rsidRDefault="00343A18" w:rsidP="00343A18">
      <w:pPr>
        <w:spacing w:before="0"/>
        <w:jc w:val="center"/>
        <w:rPr>
          <w:rFonts w:cs="Arial"/>
          <w:b/>
        </w:rPr>
      </w:pPr>
    </w:p>
    <w:p w:rsidR="00343A18" w:rsidRPr="00BA34BF" w:rsidRDefault="00343A18" w:rsidP="00343A18">
      <w:pPr>
        <w:spacing w:before="0"/>
        <w:jc w:val="center"/>
        <w:rPr>
          <w:rFonts w:cs="Arial"/>
          <w:b/>
        </w:rPr>
      </w:pPr>
      <w:r w:rsidRPr="00BA34BF">
        <w:rPr>
          <w:rFonts w:cs="Arial"/>
          <w:b/>
        </w:rPr>
        <w:t xml:space="preserve">СПИСАК </w:t>
      </w:r>
      <w:r w:rsidR="00FD6BCE" w:rsidRPr="00BA34BF">
        <w:rPr>
          <w:rFonts w:cs="Arial"/>
          <w:b/>
        </w:rPr>
        <w:t>ИЗВРШЕНИХ УСЛУГА</w:t>
      </w:r>
      <w:r w:rsidRPr="00BA34BF">
        <w:rPr>
          <w:rFonts w:cs="Arial"/>
          <w:b/>
        </w:rPr>
        <w:t>– СТРУЧНЕ РЕФЕРЕНЦЕ</w:t>
      </w:r>
    </w:p>
    <w:p w:rsidR="00343A18" w:rsidRPr="00BA34BF" w:rsidRDefault="00343A18" w:rsidP="00343A18">
      <w:pPr>
        <w:rPr>
          <w:rFonts w:cs="Arial"/>
        </w:rPr>
      </w:pPr>
    </w:p>
    <w:tbl>
      <w:tblPr>
        <w:tblW w:w="43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3772"/>
        <w:gridCol w:w="3923"/>
      </w:tblGrid>
      <w:tr w:rsidR="00DC0B78" w:rsidRPr="00BA34BF" w:rsidTr="00DC0B78">
        <w:trPr>
          <w:trHeight w:val="1408"/>
        </w:trPr>
        <w:tc>
          <w:tcPr>
            <w:tcW w:w="269" w:type="pct"/>
            <w:shd w:val="clear" w:color="auto" w:fill="auto"/>
          </w:tcPr>
          <w:p w:rsidR="00DC0B78" w:rsidRPr="00BA34BF" w:rsidRDefault="00DC0B78" w:rsidP="00BC01DC">
            <w:pPr>
              <w:spacing w:before="0"/>
              <w:jc w:val="center"/>
              <w:rPr>
                <w:rFonts w:eastAsia="Calibri" w:cs="Arial"/>
                <w:b/>
                <w:bCs/>
                <w:iCs/>
              </w:rPr>
            </w:pPr>
          </w:p>
        </w:tc>
        <w:tc>
          <w:tcPr>
            <w:tcW w:w="2319"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FD6BCE">
            <w:pPr>
              <w:spacing w:before="0"/>
              <w:jc w:val="center"/>
              <w:rPr>
                <w:rFonts w:eastAsia="Calibri" w:cs="Arial"/>
                <w:bCs/>
                <w:iCs/>
              </w:rPr>
            </w:pPr>
            <w:r w:rsidRPr="00BA34BF">
              <w:rPr>
                <w:rFonts w:eastAsia="Calibri" w:cs="Arial"/>
                <w:bCs/>
                <w:iCs/>
              </w:rPr>
              <w:t>Референтни наручилац односно корисник услуга</w:t>
            </w:r>
          </w:p>
        </w:tc>
        <w:tc>
          <w:tcPr>
            <w:tcW w:w="2412"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BC01DC">
            <w:pPr>
              <w:spacing w:before="0"/>
              <w:jc w:val="center"/>
              <w:rPr>
                <w:rFonts w:eastAsia="Calibri" w:cs="Arial"/>
                <w:b/>
                <w:bCs/>
                <w:iCs/>
              </w:rPr>
            </w:pPr>
            <w:r w:rsidRPr="00BA34BF">
              <w:rPr>
                <w:rFonts w:eastAsia="Calibri" w:cs="Arial"/>
                <w:bCs/>
                <w:iCs/>
                <w:lang w:val="ru-RU"/>
              </w:rPr>
              <w:t>Лице за контакт</w:t>
            </w:r>
            <w:r w:rsidRPr="00BA34BF">
              <w:rPr>
                <w:rFonts w:eastAsia="Calibri" w:cs="Arial"/>
                <w:bCs/>
                <w:iCs/>
              </w:rPr>
              <w:t xml:space="preserve"> и број телефона</w:t>
            </w:r>
          </w:p>
        </w:tc>
      </w:tr>
      <w:tr w:rsidR="00DC0B78" w:rsidRPr="00BA34BF" w:rsidTr="00DC0B78">
        <w:trPr>
          <w:trHeight w:val="697"/>
        </w:trPr>
        <w:tc>
          <w:tcPr>
            <w:tcW w:w="269"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BC01DC">
            <w:pPr>
              <w:spacing w:before="0"/>
              <w:jc w:val="center"/>
              <w:rPr>
                <w:rFonts w:eastAsia="Calibri" w:cs="Arial"/>
                <w:bCs/>
                <w:iCs/>
              </w:rPr>
            </w:pPr>
            <w:r w:rsidRPr="00BA34BF">
              <w:rPr>
                <w:rFonts w:eastAsia="Calibri" w:cs="Arial"/>
                <w:bCs/>
                <w:iCs/>
              </w:rPr>
              <w:t>1.</w:t>
            </w:r>
          </w:p>
        </w:tc>
        <w:tc>
          <w:tcPr>
            <w:tcW w:w="2319" w:type="pct"/>
            <w:shd w:val="clear" w:color="auto" w:fill="auto"/>
          </w:tcPr>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tc>
        <w:tc>
          <w:tcPr>
            <w:tcW w:w="2412" w:type="pct"/>
            <w:shd w:val="clear" w:color="auto" w:fill="auto"/>
          </w:tcPr>
          <w:p w:rsidR="00DC0B78" w:rsidRPr="00BA34BF" w:rsidRDefault="00DC0B78" w:rsidP="00BC01DC">
            <w:pPr>
              <w:spacing w:before="0"/>
              <w:jc w:val="center"/>
              <w:rPr>
                <w:rFonts w:eastAsia="Calibri" w:cs="Arial"/>
                <w:b/>
                <w:bCs/>
                <w:iCs/>
              </w:rPr>
            </w:pPr>
          </w:p>
        </w:tc>
      </w:tr>
      <w:tr w:rsidR="00DC0B78" w:rsidRPr="00BA34BF" w:rsidTr="00DC0B78">
        <w:trPr>
          <w:trHeight w:val="697"/>
        </w:trPr>
        <w:tc>
          <w:tcPr>
            <w:tcW w:w="269"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BC01DC">
            <w:pPr>
              <w:spacing w:before="0"/>
              <w:jc w:val="center"/>
              <w:rPr>
                <w:rFonts w:eastAsia="Calibri" w:cs="Arial"/>
                <w:bCs/>
                <w:iCs/>
              </w:rPr>
            </w:pPr>
            <w:r w:rsidRPr="00BA34BF">
              <w:rPr>
                <w:rFonts w:eastAsia="Calibri" w:cs="Arial"/>
                <w:bCs/>
                <w:iCs/>
              </w:rPr>
              <w:t>2.</w:t>
            </w:r>
          </w:p>
        </w:tc>
        <w:tc>
          <w:tcPr>
            <w:tcW w:w="2319" w:type="pct"/>
            <w:shd w:val="clear" w:color="auto" w:fill="auto"/>
          </w:tcPr>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tc>
        <w:tc>
          <w:tcPr>
            <w:tcW w:w="2412" w:type="pct"/>
            <w:shd w:val="clear" w:color="auto" w:fill="auto"/>
          </w:tcPr>
          <w:p w:rsidR="00DC0B78" w:rsidRPr="00BA34BF" w:rsidRDefault="00DC0B78" w:rsidP="00BC01DC">
            <w:pPr>
              <w:spacing w:before="0"/>
              <w:jc w:val="center"/>
              <w:rPr>
                <w:rFonts w:eastAsia="Calibri" w:cs="Arial"/>
                <w:b/>
                <w:bCs/>
                <w:iCs/>
              </w:rPr>
            </w:pPr>
          </w:p>
        </w:tc>
      </w:tr>
      <w:tr w:rsidR="00DC0B78" w:rsidRPr="00BA34BF" w:rsidTr="00DC0B78">
        <w:trPr>
          <w:trHeight w:val="711"/>
        </w:trPr>
        <w:tc>
          <w:tcPr>
            <w:tcW w:w="269"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BC01DC">
            <w:pPr>
              <w:spacing w:before="0"/>
              <w:jc w:val="center"/>
              <w:rPr>
                <w:rFonts w:eastAsia="Calibri" w:cs="Arial"/>
                <w:bCs/>
                <w:iCs/>
              </w:rPr>
            </w:pPr>
            <w:r w:rsidRPr="00BA34BF">
              <w:rPr>
                <w:rFonts w:eastAsia="Calibri" w:cs="Arial"/>
                <w:bCs/>
                <w:iCs/>
              </w:rPr>
              <w:t>3.</w:t>
            </w:r>
          </w:p>
        </w:tc>
        <w:tc>
          <w:tcPr>
            <w:tcW w:w="2319" w:type="pct"/>
            <w:shd w:val="clear" w:color="auto" w:fill="auto"/>
          </w:tcPr>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tc>
        <w:tc>
          <w:tcPr>
            <w:tcW w:w="2412" w:type="pct"/>
            <w:shd w:val="clear" w:color="auto" w:fill="auto"/>
          </w:tcPr>
          <w:p w:rsidR="00DC0B78" w:rsidRPr="00BA34BF" w:rsidRDefault="00DC0B78" w:rsidP="00BC01DC">
            <w:pPr>
              <w:spacing w:before="0"/>
              <w:jc w:val="center"/>
              <w:rPr>
                <w:rFonts w:eastAsia="Calibri" w:cs="Arial"/>
                <w:b/>
                <w:bCs/>
                <w:iCs/>
              </w:rPr>
            </w:pPr>
          </w:p>
        </w:tc>
      </w:tr>
      <w:tr w:rsidR="00DC0B78" w:rsidRPr="00BA34BF" w:rsidTr="00DC0B78">
        <w:trPr>
          <w:trHeight w:val="697"/>
        </w:trPr>
        <w:tc>
          <w:tcPr>
            <w:tcW w:w="269"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BC01DC">
            <w:pPr>
              <w:spacing w:before="0"/>
              <w:jc w:val="center"/>
              <w:rPr>
                <w:rFonts w:eastAsia="Calibri" w:cs="Arial"/>
                <w:bCs/>
                <w:iCs/>
              </w:rPr>
            </w:pPr>
            <w:r w:rsidRPr="00BA34BF">
              <w:rPr>
                <w:rFonts w:eastAsia="Calibri" w:cs="Arial"/>
                <w:bCs/>
                <w:iCs/>
              </w:rPr>
              <w:t>4.</w:t>
            </w:r>
          </w:p>
        </w:tc>
        <w:tc>
          <w:tcPr>
            <w:tcW w:w="2319" w:type="pct"/>
            <w:shd w:val="clear" w:color="auto" w:fill="auto"/>
          </w:tcPr>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tc>
        <w:tc>
          <w:tcPr>
            <w:tcW w:w="2412" w:type="pct"/>
            <w:shd w:val="clear" w:color="auto" w:fill="auto"/>
          </w:tcPr>
          <w:p w:rsidR="00DC0B78" w:rsidRPr="00BA34BF" w:rsidRDefault="00DC0B78" w:rsidP="00BC01DC">
            <w:pPr>
              <w:spacing w:before="0"/>
              <w:jc w:val="center"/>
              <w:rPr>
                <w:rFonts w:eastAsia="Calibri" w:cs="Arial"/>
                <w:b/>
                <w:bCs/>
                <w:iCs/>
              </w:rPr>
            </w:pPr>
          </w:p>
        </w:tc>
      </w:tr>
      <w:tr w:rsidR="00DC0B78" w:rsidRPr="00BA34BF" w:rsidTr="00DC0B78">
        <w:trPr>
          <w:trHeight w:val="697"/>
        </w:trPr>
        <w:tc>
          <w:tcPr>
            <w:tcW w:w="269" w:type="pct"/>
            <w:shd w:val="clear" w:color="auto" w:fill="auto"/>
          </w:tcPr>
          <w:p w:rsidR="00DC0B78" w:rsidRPr="00BA34BF" w:rsidRDefault="00DC0B78" w:rsidP="00BC01DC">
            <w:pPr>
              <w:spacing w:before="0"/>
              <w:jc w:val="center"/>
              <w:rPr>
                <w:rFonts w:eastAsia="Calibri" w:cs="Arial"/>
                <w:bCs/>
                <w:iCs/>
              </w:rPr>
            </w:pPr>
          </w:p>
          <w:p w:rsidR="00DC0B78" w:rsidRPr="00BA34BF" w:rsidRDefault="00DC0B78" w:rsidP="00BC01DC">
            <w:pPr>
              <w:spacing w:before="0"/>
              <w:jc w:val="center"/>
              <w:rPr>
                <w:rFonts w:eastAsia="Calibri" w:cs="Arial"/>
                <w:bCs/>
                <w:iCs/>
              </w:rPr>
            </w:pPr>
            <w:r w:rsidRPr="00BA34BF">
              <w:rPr>
                <w:rFonts w:eastAsia="Calibri" w:cs="Arial"/>
                <w:bCs/>
                <w:iCs/>
              </w:rPr>
              <w:t>5.</w:t>
            </w:r>
          </w:p>
        </w:tc>
        <w:tc>
          <w:tcPr>
            <w:tcW w:w="2319" w:type="pct"/>
            <w:shd w:val="clear" w:color="auto" w:fill="auto"/>
          </w:tcPr>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p w:rsidR="00DC0B78" w:rsidRPr="00BA34BF" w:rsidRDefault="00DC0B78" w:rsidP="00BC01DC">
            <w:pPr>
              <w:spacing w:before="0"/>
              <w:jc w:val="center"/>
              <w:rPr>
                <w:rFonts w:eastAsia="Calibri" w:cs="Arial"/>
                <w:b/>
                <w:bCs/>
                <w:iCs/>
              </w:rPr>
            </w:pPr>
          </w:p>
        </w:tc>
        <w:tc>
          <w:tcPr>
            <w:tcW w:w="2412" w:type="pct"/>
            <w:shd w:val="clear" w:color="auto" w:fill="auto"/>
          </w:tcPr>
          <w:p w:rsidR="00DC0B78" w:rsidRPr="00BA34BF" w:rsidRDefault="00DC0B78" w:rsidP="00BC01DC">
            <w:pPr>
              <w:spacing w:before="0"/>
              <w:jc w:val="center"/>
              <w:rPr>
                <w:rFonts w:eastAsia="Calibri" w:cs="Arial"/>
                <w:b/>
                <w:bCs/>
                <w:iCs/>
              </w:rPr>
            </w:pPr>
          </w:p>
        </w:tc>
      </w:tr>
    </w:tbl>
    <w:p w:rsidR="00343A18" w:rsidRPr="00BA34BF"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A34BF" w:rsidTr="00BC01DC">
        <w:trPr>
          <w:jc w:val="center"/>
        </w:trPr>
        <w:tc>
          <w:tcPr>
            <w:tcW w:w="3882" w:type="dxa"/>
          </w:tcPr>
          <w:p w:rsidR="00343A18" w:rsidRPr="00BA34BF" w:rsidRDefault="00343A18" w:rsidP="00BC01DC">
            <w:pPr>
              <w:spacing w:before="0"/>
              <w:jc w:val="center"/>
              <w:rPr>
                <w:rFonts w:cs="Arial"/>
              </w:rPr>
            </w:pPr>
            <w:r w:rsidRPr="00BA34BF">
              <w:rPr>
                <w:rFonts w:cs="Arial"/>
              </w:rPr>
              <w:t>Датум:</w:t>
            </w:r>
          </w:p>
        </w:tc>
        <w:tc>
          <w:tcPr>
            <w:tcW w:w="2127" w:type="dxa"/>
          </w:tcPr>
          <w:p w:rsidR="00343A18" w:rsidRPr="00BA34BF" w:rsidRDefault="00343A18" w:rsidP="00BC01DC">
            <w:pPr>
              <w:spacing w:before="0"/>
              <w:jc w:val="center"/>
              <w:rPr>
                <w:rFonts w:cs="Arial"/>
                <w:lang w:val="ru-RU"/>
              </w:rPr>
            </w:pPr>
          </w:p>
        </w:tc>
        <w:tc>
          <w:tcPr>
            <w:tcW w:w="4022" w:type="dxa"/>
          </w:tcPr>
          <w:p w:rsidR="00343A18" w:rsidRPr="00BA34BF" w:rsidRDefault="00343A18" w:rsidP="00BC01DC">
            <w:pPr>
              <w:spacing w:before="0"/>
              <w:jc w:val="center"/>
              <w:rPr>
                <w:rFonts w:cs="Arial"/>
                <w:lang w:val="ru-RU"/>
              </w:rPr>
            </w:pPr>
            <w:r w:rsidRPr="00BA34BF">
              <w:rPr>
                <w:rFonts w:cs="Arial"/>
                <w:lang w:val="sr-Cyrl-CS"/>
              </w:rPr>
              <w:t>П</w:t>
            </w:r>
            <w:r w:rsidRPr="00BA34BF">
              <w:rPr>
                <w:rFonts w:cs="Arial"/>
              </w:rPr>
              <w:t>онуђач</w:t>
            </w:r>
            <w:r w:rsidRPr="00BA34BF">
              <w:rPr>
                <w:rFonts w:cs="Arial"/>
                <w:lang w:val="ru-RU"/>
              </w:rPr>
              <w:t>:</w:t>
            </w:r>
          </w:p>
        </w:tc>
      </w:tr>
      <w:tr w:rsidR="00343A18" w:rsidRPr="00BA34BF" w:rsidTr="00BC01DC">
        <w:trPr>
          <w:jc w:val="center"/>
        </w:trPr>
        <w:tc>
          <w:tcPr>
            <w:tcW w:w="3882" w:type="dxa"/>
          </w:tcPr>
          <w:p w:rsidR="00343A18" w:rsidRPr="00BA34BF" w:rsidRDefault="00343A18" w:rsidP="00BC01DC">
            <w:pPr>
              <w:spacing w:before="0"/>
              <w:jc w:val="center"/>
              <w:rPr>
                <w:rFonts w:cs="Arial"/>
              </w:rPr>
            </w:pPr>
          </w:p>
        </w:tc>
        <w:tc>
          <w:tcPr>
            <w:tcW w:w="2127" w:type="dxa"/>
          </w:tcPr>
          <w:p w:rsidR="00343A18" w:rsidRPr="00BA34BF" w:rsidRDefault="00343A18" w:rsidP="00C40B37">
            <w:pPr>
              <w:spacing w:before="0"/>
              <w:rPr>
                <w:rFonts w:cs="Arial"/>
              </w:rPr>
            </w:pPr>
          </w:p>
        </w:tc>
        <w:tc>
          <w:tcPr>
            <w:tcW w:w="4022" w:type="dxa"/>
          </w:tcPr>
          <w:p w:rsidR="00343A18" w:rsidRPr="00BA34BF" w:rsidRDefault="00343A18" w:rsidP="00BC01DC">
            <w:pPr>
              <w:spacing w:before="0"/>
              <w:jc w:val="center"/>
              <w:rPr>
                <w:rFonts w:cs="Arial"/>
                <w:lang w:val="ru-RU"/>
              </w:rPr>
            </w:pPr>
          </w:p>
        </w:tc>
      </w:tr>
      <w:tr w:rsidR="00343A18" w:rsidRPr="00BA34BF" w:rsidTr="00BC01DC">
        <w:trPr>
          <w:jc w:val="center"/>
        </w:trPr>
        <w:tc>
          <w:tcPr>
            <w:tcW w:w="3882" w:type="dxa"/>
            <w:tcBorders>
              <w:bottom w:val="single" w:sz="4" w:space="0" w:color="auto"/>
            </w:tcBorders>
          </w:tcPr>
          <w:p w:rsidR="00343A18" w:rsidRPr="00BA34BF" w:rsidRDefault="00343A18" w:rsidP="00BC01DC">
            <w:pPr>
              <w:spacing w:before="0"/>
              <w:jc w:val="center"/>
              <w:rPr>
                <w:rFonts w:cs="Arial"/>
              </w:rPr>
            </w:pPr>
          </w:p>
        </w:tc>
        <w:tc>
          <w:tcPr>
            <w:tcW w:w="2127" w:type="dxa"/>
          </w:tcPr>
          <w:p w:rsidR="00343A18" w:rsidRPr="00BA34BF" w:rsidRDefault="00343A18" w:rsidP="00BC01DC">
            <w:pPr>
              <w:spacing w:before="0"/>
              <w:jc w:val="center"/>
              <w:rPr>
                <w:rFonts w:cs="Arial"/>
                <w:lang w:val="ru-RU"/>
              </w:rPr>
            </w:pPr>
          </w:p>
        </w:tc>
        <w:tc>
          <w:tcPr>
            <w:tcW w:w="4022" w:type="dxa"/>
            <w:tcBorders>
              <w:bottom w:val="single" w:sz="4" w:space="0" w:color="auto"/>
            </w:tcBorders>
          </w:tcPr>
          <w:p w:rsidR="00343A18" w:rsidRPr="00BA34BF" w:rsidRDefault="00343A18" w:rsidP="00BC01DC">
            <w:pPr>
              <w:spacing w:before="0"/>
              <w:jc w:val="center"/>
              <w:rPr>
                <w:rFonts w:cs="Arial"/>
                <w:lang w:val="ru-RU"/>
              </w:rPr>
            </w:pPr>
          </w:p>
        </w:tc>
      </w:tr>
      <w:tr w:rsidR="00343A18" w:rsidRPr="00BA34BF" w:rsidTr="00BC01DC">
        <w:trPr>
          <w:trHeight w:val="389"/>
          <w:jc w:val="center"/>
        </w:trPr>
        <w:tc>
          <w:tcPr>
            <w:tcW w:w="3882" w:type="dxa"/>
            <w:tcBorders>
              <w:top w:val="single" w:sz="4" w:space="0" w:color="auto"/>
            </w:tcBorders>
          </w:tcPr>
          <w:p w:rsidR="00343A18" w:rsidRPr="00BA34BF" w:rsidRDefault="00343A18" w:rsidP="00BC01DC">
            <w:pPr>
              <w:spacing w:before="0"/>
              <w:jc w:val="center"/>
              <w:rPr>
                <w:rFonts w:cs="Arial"/>
              </w:rPr>
            </w:pPr>
          </w:p>
        </w:tc>
        <w:tc>
          <w:tcPr>
            <w:tcW w:w="2127" w:type="dxa"/>
          </w:tcPr>
          <w:p w:rsidR="00343A18" w:rsidRPr="00BA34BF" w:rsidRDefault="00343A18" w:rsidP="00BC01DC">
            <w:pPr>
              <w:spacing w:before="0"/>
              <w:jc w:val="center"/>
              <w:rPr>
                <w:rFonts w:cs="Arial"/>
                <w:lang w:val="ru-RU"/>
              </w:rPr>
            </w:pPr>
          </w:p>
        </w:tc>
        <w:tc>
          <w:tcPr>
            <w:tcW w:w="4022" w:type="dxa"/>
            <w:tcBorders>
              <w:top w:val="single" w:sz="4" w:space="0" w:color="auto"/>
            </w:tcBorders>
          </w:tcPr>
          <w:p w:rsidR="00343A18" w:rsidRPr="00BA34BF" w:rsidRDefault="00343A18" w:rsidP="00BC01DC">
            <w:pPr>
              <w:spacing w:before="0"/>
              <w:jc w:val="center"/>
              <w:rPr>
                <w:rFonts w:cs="Arial"/>
                <w:lang w:val="ru-RU"/>
              </w:rPr>
            </w:pPr>
          </w:p>
        </w:tc>
      </w:tr>
    </w:tbl>
    <w:p w:rsidR="00343A18" w:rsidRPr="00BA34BF" w:rsidRDefault="00343A18" w:rsidP="00343A18">
      <w:pPr>
        <w:rPr>
          <w:rFonts w:eastAsia="Symbol" w:cs="Arial"/>
          <w:b/>
          <w:bCs/>
          <w:kern w:val="28"/>
        </w:rPr>
      </w:pPr>
      <w:r w:rsidRPr="00BA34BF">
        <w:rPr>
          <w:rFonts w:eastAsia="Symbol" w:cs="Arial"/>
          <w:b/>
          <w:bCs/>
          <w:kern w:val="28"/>
        </w:rPr>
        <w:t xml:space="preserve">Напомена: </w:t>
      </w:r>
    </w:p>
    <w:p w:rsidR="00343A18" w:rsidRPr="00BA34BF" w:rsidRDefault="00343A18" w:rsidP="00343A18">
      <w:pPr>
        <w:rPr>
          <w:rFonts w:eastAsia="TimesNewRomanPS-BoldMT" w:cs="Arial"/>
          <w:lang w:val="sr-Cyrl-CS"/>
        </w:rPr>
      </w:pPr>
      <w:r w:rsidRPr="00BA34BF">
        <w:rPr>
          <w:rFonts w:eastAsia="TimesNewRomanPS-BoldMT" w:cs="Arial"/>
        </w:rPr>
        <w:t xml:space="preserve">Уколико </w:t>
      </w:r>
      <w:r w:rsidRPr="00BA34BF">
        <w:rPr>
          <w:rFonts w:eastAsia="TimesNewRomanPS-BoldMT" w:cs="Arial"/>
          <w:lang w:val="sr-Cyrl-CS"/>
        </w:rPr>
        <w:t xml:space="preserve">група понуђача подноси заједничку понуду </w:t>
      </w:r>
      <w:r w:rsidR="00C40B37" w:rsidRPr="00BA34BF">
        <w:rPr>
          <w:rFonts w:eastAsia="TimesNewRomanPS-BoldMT" w:cs="Arial"/>
          <w:lang w:val="sr-Cyrl-CS"/>
        </w:rPr>
        <w:t>овај образац потписује</w:t>
      </w:r>
      <w:r w:rsidRPr="00BA34BF">
        <w:rPr>
          <w:rFonts w:eastAsia="TimesNewRomanPS-BoldMT" w:cs="Arial"/>
          <w:lang w:val="sr-Cyrl-CS"/>
        </w:rPr>
        <w:t xml:space="preserve"> Носилац посла испред групе понуђача</w:t>
      </w:r>
      <w:r w:rsidRPr="00BA34BF">
        <w:rPr>
          <w:rFonts w:eastAsia="TimesNewRomanPS-BoldMT" w:cs="Arial"/>
        </w:rPr>
        <w:t>.</w:t>
      </w:r>
    </w:p>
    <w:p w:rsidR="00657291" w:rsidRPr="00BA34BF" w:rsidRDefault="00657291" w:rsidP="00657291">
      <w:pPr>
        <w:rPr>
          <w:rFonts w:cs="Arial"/>
          <w:lang w:val="sr-Cyrl-CS"/>
        </w:rPr>
      </w:pPr>
      <w:bookmarkStart w:id="264" w:name="_Toc442559941"/>
      <w:r w:rsidRPr="00BA34BF">
        <w:rPr>
          <w:rFonts w:cs="Arial"/>
        </w:rPr>
        <w:t>Приликом подношења понуде овај образац копирати у потребном броју примерака.</w:t>
      </w:r>
    </w:p>
    <w:p w:rsidR="00657291" w:rsidRPr="00BA34BF" w:rsidRDefault="00657291" w:rsidP="000C67B2">
      <w:pPr>
        <w:rPr>
          <w:rFonts w:cs="Arial"/>
          <w:b/>
          <w:bCs/>
          <w:kern w:val="28"/>
          <w:lang w:val="sr-Cyrl-CS" w:eastAsia="ar-SA"/>
        </w:rPr>
      </w:pPr>
      <w:r w:rsidRPr="00BA34BF">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A34BF" w:rsidRDefault="0042687E" w:rsidP="00781B02">
      <w:pPr>
        <w:rPr>
          <w:rFonts w:cs="Arial"/>
        </w:rPr>
      </w:pPr>
    </w:p>
    <w:p w:rsidR="00B043D1" w:rsidRPr="00BA34BF"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DC0B78" w:rsidRDefault="00DC0B78" w:rsidP="000F683D">
      <w:pPr>
        <w:pStyle w:val="KDObrazac"/>
        <w:rPr>
          <w:color w:val="00B0F0"/>
        </w:rPr>
      </w:pPr>
    </w:p>
    <w:p w:rsidR="00DC0B78" w:rsidRDefault="00DC0B78" w:rsidP="000F683D">
      <w:pPr>
        <w:pStyle w:val="KDObrazac"/>
        <w:rPr>
          <w:color w:val="00B0F0"/>
        </w:rPr>
      </w:pPr>
    </w:p>
    <w:p w:rsidR="00DC0B78" w:rsidRDefault="00DC0B78" w:rsidP="000F683D">
      <w:pPr>
        <w:pStyle w:val="KDObrazac"/>
        <w:rPr>
          <w:color w:val="00B0F0"/>
        </w:rPr>
      </w:pPr>
    </w:p>
    <w:p w:rsidR="00DC0B78" w:rsidRDefault="00DC0B78" w:rsidP="000F683D">
      <w:pPr>
        <w:pStyle w:val="KDObrazac"/>
        <w:rPr>
          <w:color w:val="00B0F0"/>
        </w:rPr>
      </w:pPr>
    </w:p>
    <w:p w:rsidR="00DC0B78" w:rsidRDefault="00DC0B78" w:rsidP="000F683D">
      <w:pPr>
        <w:pStyle w:val="KDObrazac"/>
        <w:rPr>
          <w:color w:val="00B0F0"/>
        </w:rPr>
      </w:pPr>
    </w:p>
    <w:p w:rsidR="00343A18" w:rsidRPr="00BA34BF" w:rsidRDefault="00343A18" w:rsidP="000F683D">
      <w:pPr>
        <w:pStyle w:val="KDObrazac"/>
        <w:rPr>
          <w:lang w:val="sr-Cyrl-RS"/>
        </w:rPr>
      </w:pPr>
      <w:r w:rsidRPr="00BA34BF">
        <w:lastRenderedPageBreak/>
        <w:t xml:space="preserve">ОБРАЗАЦ </w:t>
      </w:r>
      <w:bookmarkEnd w:id="264"/>
      <w:r w:rsidR="00BA34BF" w:rsidRPr="00BA34BF">
        <w:rPr>
          <w:lang w:val="sr-Cyrl-RS"/>
        </w:rPr>
        <w:t>6</w:t>
      </w:r>
    </w:p>
    <w:p w:rsidR="00803355" w:rsidRPr="00BA34BF" w:rsidRDefault="00803355" w:rsidP="00803355">
      <w:pPr>
        <w:rPr>
          <w:rFonts w:cs="Arial"/>
          <w:b/>
          <w:lang w:val="sr-Cyrl-RS"/>
        </w:rPr>
      </w:pPr>
    </w:p>
    <w:p w:rsidR="00803355" w:rsidRPr="00BA34BF" w:rsidRDefault="00803355" w:rsidP="00803355">
      <w:pPr>
        <w:rPr>
          <w:rFonts w:cs="Arial"/>
          <w:b/>
        </w:rPr>
      </w:pPr>
    </w:p>
    <w:p w:rsidR="00343A18" w:rsidRPr="00BA34BF" w:rsidRDefault="00715B61" w:rsidP="00803355">
      <w:pPr>
        <w:rPr>
          <w:rFonts w:cs="Arial"/>
          <w:b/>
        </w:rPr>
      </w:pPr>
      <w:r w:rsidRPr="00BA34BF">
        <w:rPr>
          <w:rFonts w:cs="Arial"/>
          <w:b/>
          <w:lang w:val="sr-Cyrl-RS"/>
        </w:rPr>
        <w:t xml:space="preserve">                                 </w:t>
      </w:r>
      <w:r w:rsidR="00343A18" w:rsidRPr="00BA34BF">
        <w:rPr>
          <w:rFonts w:cs="Arial"/>
          <w:b/>
        </w:rPr>
        <w:t>ПОТВРДА О РЕФЕРЕНТНИМ НАБАВКАМА</w:t>
      </w:r>
    </w:p>
    <w:p w:rsidR="0042687E" w:rsidRPr="00BA34BF" w:rsidRDefault="0042687E" w:rsidP="000F683D">
      <w:pPr>
        <w:jc w:val="center"/>
        <w:rPr>
          <w:rFonts w:cs="Arial"/>
        </w:rPr>
      </w:pPr>
    </w:p>
    <w:p w:rsidR="00343A18" w:rsidRPr="00BA34BF" w:rsidRDefault="00343A18" w:rsidP="00343A18">
      <w:pPr>
        <w:tabs>
          <w:tab w:val="left" w:pos="0"/>
          <w:tab w:val="left" w:pos="330"/>
          <w:tab w:val="left" w:pos="540"/>
        </w:tabs>
        <w:spacing w:before="0"/>
        <w:jc w:val="left"/>
        <w:rPr>
          <w:rFonts w:eastAsia="Calibri" w:cs="Arial"/>
        </w:rPr>
      </w:pPr>
      <w:r w:rsidRPr="00BA34BF">
        <w:rPr>
          <w:rFonts w:eastAsia="Calibri" w:cs="Arial"/>
          <w:lang w:val="ru-RU"/>
        </w:rPr>
        <w:t>Наручилац</w:t>
      </w:r>
      <w:r w:rsidR="000C67B2" w:rsidRPr="00BA34BF">
        <w:rPr>
          <w:rFonts w:eastAsia="Calibri" w:cs="Arial"/>
          <w:lang w:val="ru-RU"/>
        </w:rPr>
        <w:t xml:space="preserve"> односно </w:t>
      </w:r>
      <w:r w:rsidR="00FD6BCE" w:rsidRPr="00BA34BF">
        <w:rPr>
          <w:rFonts w:eastAsia="Calibri" w:cs="Arial"/>
          <w:lang w:val="ru-RU"/>
        </w:rPr>
        <w:t>корисник</w:t>
      </w:r>
      <w:r w:rsidRPr="00BA34BF">
        <w:rPr>
          <w:rFonts w:eastAsia="Calibri" w:cs="Arial"/>
          <w:lang w:val="ru-RU"/>
        </w:rPr>
        <w:t xml:space="preserve"> предметних </w:t>
      </w:r>
      <w:r w:rsidR="00FD6BCE" w:rsidRPr="00BA34BF">
        <w:rPr>
          <w:rFonts w:eastAsia="Calibri" w:cs="Arial"/>
          <w:lang w:val="ru-RU"/>
        </w:rPr>
        <w:t>услуга</w:t>
      </w:r>
      <w:r w:rsidRPr="00BA34BF">
        <w:rPr>
          <w:rFonts w:eastAsia="Calibri" w:cs="Arial"/>
          <w:lang w:val="ru-RU"/>
        </w:rPr>
        <w:t xml:space="preserve">: </w:t>
      </w:r>
    </w:p>
    <w:p w:rsidR="00343A18" w:rsidRPr="00BA34BF" w:rsidRDefault="00343A18" w:rsidP="00343A18">
      <w:pPr>
        <w:tabs>
          <w:tab w:val="left" w:pos="0"/>
          <w:tab w:val="left" w:pos="330"/>
          <w:tab w:val="left" w:pos="540"/>
        </w:tabs>
        <w:spacing w:before="0"/>
        <w:ind w:left="6"/>
        <w:rPr>
          <w:rFonts w:eastAsia="Calibri" w:cs="Arial"/>
        </w:rPr>
      </w:pPr>
      <w:r w:rsidRPr="00BA34BF">
        <w:rPr>
          <w:rFonts w:eastAsia="Calibri" w:cs="Arial"/>
        </w:rPr>
        <w:t xml:space="preserve">                                                  _________________________________________</w:t>
      </w:r>
      <w:r w:rsidR="000F683D" w:rsidRPr="00BA34BF">
        <w:rPr>
          <w:rFonts w:eastAsia="Calibri" w:cs="Arial"/>
        </w:rPr>
        <w:t>_________________________</w:t>
      </w:r>
    </w:p>
    <w:p w:rsidR="00343A18" w:rsidRPr="00BA34BF" w:rsidRDefault="00343A18" w:rsidP="00343A18">
      <w:pPr>
        <w:tabs>
          <w:tab w:val="left" w:pos="0"/>
          <w:tab w:val="left" w:pos="330"/>
          <w:tab w:val="left" w:pos="540"/>
        </w:tabs>
        <w:spacing w:before="0"/>
        <w:ind w:left="6"/>
        <w:jc w:val="center"/>
        <w:rPr>
          <w:rFonts w:eastAsia="Calibri" w:cs="Arial"/>
        </w:rPr>
      </w:pPr>
      <w:r w:rsidRPr="00BA34BF">
        <w:rPr>
          <w:rFonts w:cs="Arial"/>
          <w:bCs/>
          <w:kern w:val="28"/>
        </w:rPr>
        <w:t>(назив и седиште наручиоца)</w:t>
      </w:r>
    </w:p>
    <w:p w:rsidR="00343A18" w:rsidRPr="00BA34BF" w:rsidRDefault="00343A18" w:rsidP="00343A18">
      <w:pPr>
        <w:jc w:val="left"/>
        <w:rPr>
          <w:rFonts w:cs="Arial"/>
        </w:rPr>
      </w:pPr>
      <w:r w:rsidRPr="00BA34BF">
        <w:rPr>
          <w:rFonts w:cs="Arial"/>
        </w:rPr>
        <w:t>Лице за контакт:      _________________________________________</w:t>
      </w:r>
      <w:r w:rsidR="000F683D" w:rsidRPr="00BA34BF">
        <w:rPr>
          <w:rFonts w:cs="Arial"/>
        </w:rPr>
        <w:t>__________________________</w:t>
      </w:r>
    </w:p>
    <w:p w:rsidR="00343A18" w:rsidRPr="00BA34BF" w:rsidRDefault="00343A18" w:rsidP="00343A18">
      <w:pPr>
        <w:jc w:val="center"/>
        <w:rPr>
          <w:rFonts w:cs="Arial"/>
        </w:rPr>
      </w:pPr>
      <w:r w:rsidRPr="00BA34BF">
        <w:rPr>
          <w:rFonts w:cs="Arial"/>
        </w:rPr>
        <w:t>(</w:t>
      </w:r>
      <w:proofErr w:type="gramStart"/>
      <w:r w:rsidRPr="00BA34BF">
        <w:rPr>
          <w:rFonts w:cs="Arial"/>
        </w:rPr>
        <w:t>име</w:t>
      </w:r>
      <w:proofErr w:type="gramEnd"/>
      <w:r w:rsidRPr="00BA34BF">
        <w:rPr>
          <w:rFonts w:cs="Arial"/>
        </w:rPr>
        <w:t>, презиме,  контакт телефон)</w:t>
      </w:r>
    </w:p>
    <w:p w:rsidR="00343A18" w:rsidRPr="00BA34BF" w:rsidRDefault="00343A18" w:rsidP="00343A18">
      <w:pPr>
        <w:jc w:val="left"/>
        <w:rPr>
          <w:rFonts w:cs="Arial"/>
        </w:rPr>
      </w:pPr>
      <w:r w:rsidRPr="00BA34BF">
        <w:rPr>
          <w:rFonts w:cs="Arial"/>
        </w:rPr>
        <w:t>Овим путем потврђујем да је _________________________________________</w:t>
      </w:r>
      <w:r w:rsidR="000F683D" w:rsidRPr="00BA34BF">
        <w:rPr>
          <w:rFonts w:cs="Arial"/>
        </w:rPr>
        <w:t>_________________________</w:t>
      </w:r>
    </w:p>
    <w:p w:rsidR="00343A18" w:rsidRPr="00BA34BF" w:rsidRDefault="00343A18" w:rsidP="00343A18">
      <w:pPr>
        <w:jc w:val="center"/>
        <w:rPr>
          <w:rFonts w:cs="Arial"/>
        </w:rPr>
      </w:pPr>
      <w:r w:rsidRPr="00BA34BF">
        <w:rPr>
          <w:rFonts w:cs="Arial"/>
        </w:rPr>
        <w:t>(</w:t>
      </w:r>
      <w:proofErr w:type="gramStart"/>
      <w:r w:rsidRPr="00BA34BF">
        <w:rPr>
          <w:rFonts w:cs="Arial"/>
        </w:rPr>
        <w:t>навести</w:t>
      </w:r>
      <w:proofErr w:type="gramEnd"/>
      <w:r w:rsidRPr="00BA34BF">
        <w:rPr>
          <w:rFonts w:cs="Arial"/>
        </w:rPr>
        <w:t xml:space="preserve"> назив седиште  понуђача)</w:t>
      </w:r>
    </w:p>
    <w:p w:rsidR="00343A18" w:rsidRPr="00BA34BF" w:rsidRDefault="00343A18" w:rsidP="00343A18">
      <w:pPr>
        <w:rPr>
          <w:rFonts w:cs="Arial"/>
        </w:rPr>
      </w:pPr>
      <w:r w:rsidRPr="00BA34BF">
        <w:rPr>
          <w:rFonts w:cs="Arial"/>
        </w:rPr>
        <w:t xml:space="preserve">за наше потребе извршио: </w:t>
      </w:r>
    </w:p>
    <w:p w:rsidR="00343A18" w:rsidRPr="00BA34BF" w:rsidRDefault="00343A18" w:rsidP="00343A18">
      <w:pPr>
        <w:rPr>
          <w:rFonts w:cs="Arial"/>
        </w:rPr>
      </w:pPr>
      <w:r w:rsidRPr="00BA34BF">
        <w:rPr>
          <w:rFonts w:cs="Arial"/>
        </w:rPr>
        <w:t>_________________________________________</w:t>
      </w:r>
      <w:r w:rsidR="000F683D" w:rsidRPr="00BA34BF">
        <w:rPr>
          <w:rFonts w:cs="Arial"/>
        </w:rPr>
        <w:t>_________________________</w:t>
      </w:r>
    </w:p>
    <w:p w:rsidR="00343A18" w:rsidRPr="00BA34BF" w:rsidRDefault="00343A18" w:rsidP="00343A18">
      <w:pPr>
        <w:rPr>
          <w:rFonts w:cs="Arial"/>
        </w:rPr>
      </w:pPr>
      <w:r w:rsidRPr="00BA34BF">
        <w:rPr>
          <w:rFonts w:cs="Arial"/>
        </w:rPr>
        <w:t xml:space="preserve">                                                  (навести) </w:t>
      </w:r>
    </w:p>
    <w:p w:rsidR="00343A18" w:rsidRPr="00BA34BF" w:rsidRDefault="00BA34BF" w:rsidP="00343A18">
      <w:pPr>
        <w:rPr>
          <w:rFonts w:cs="Arial"/>
        </w:rPr>
      </w:pPr>
      <w:proofErr w:type="gramStart"/>
      <w:r w:rsidRPr="00BA34BF">
        <w:rPr>
          <w:rFonts w:cs="Arial"/>
        </w:rPr>
        <w:t>у</w:t>
      </w:r>
      <w:proofErr w:type="gramEnd"/>
      <w:r w:rsidRPr="00BA34BF">
        <w:rPr>
          <w:rFonts w:cs="Arial"/>
        </w:rPr>
        <w:t xml:space="preserve"> уговореном року, обиму и квалитету и да до дана издавања потврде о референтним набавкама поштовао обавезе из гарантног рока</w:t>
      </w:r>
      <w:r w:rsidR="004C0776" w:rsidRPr="00BA34BF">
        <w:rPr>
          <w:rFonts w:cs="Arial"/>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tblGrid>
      <w:tr w:rsidR="00803355" w:rsidRPr="00BA34BF" w:rsidTr="00803355">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03355" w:rsidRPr="00BA34BF" w:rsidRDefault="00803355" w:rsidP="00BC01DC">
            <w:pPr>
              <w:jc w:val="center"/>
              <w:rPr>
                <w:rFonts w:eastAsia="Calibri" w:cs="Arial"/>
              </w:rPr>
            </w:pPr>
            <w:r w:rsidRPr="00BA34BF">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03355" w:rsidRPr="00BA34BF" w:rsidRDefault="00803355" w:rsidP="00BC01DC">
            <w:pPr>
              <w:jc w:val="center"/>
              <w:rPr>
                <w:rFonts w:eastAsia="Calibri" w:cs="Arial"/>
              </w:rPr>
            </w:pPr>
            <w:r w:rsidRPr="00BA34BF">
              <w:rPr>
                <w:rFonts w:eastAsia="Calibri" w:cs="Arial"/>
              </w:rPr>
              <w:t>Датум реализације уговора</w:t>
            </w:r>
          </w:p>
        </w:tc>
      </w:tr>
      <w:tr w:rsidR="00803355" w:rsidRPr="00BA34BF" w:rsidTr="00803355">
        <w:tc>
          <w:tcPr>
            <w:tcW w:w="2188" w:type="dxa"/>
            <w:tcBorders>
              <w:top w:val="single" w:sz="4" w:space="0" w:color="auto"/>
              <w:left w:val="single" w:sz="4" w:space="0" w:color="auto"/>
              <w:bottom w:val="single" w:sz="4" w:space="0" w:color="auto"/>
              <w:right w:val="single" w:sz="4" w:space="0" w:color="auto"/>
            </w:tcBorders>
            <w:shd w:val="clear" w:color="auto" w:fill="auto"/>
          </w:tcPr>
          <w:p w:rsidR="00803355" w:rsidRPr="00BA34BF" w:rsidRDefault="00803355"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803355" w:rsidRPr="00BA34BF" w:rsidRDefault="00803355" w:rsidP="00BC01DC">
            <w:pPr>
              <w:rPr>
                <w:rFonts w:eastAsia="Calibri" w:cs="Arial"/>
              </w:rPr>
            </w:pPr>
          </w:p>
        </w:tc>
      </w:tr>
      <w:tr w:rsidR="00803355" w:rsidRPr="00BA34BF" w:rsidTr="00803355">
        <w:tc>
          <w:tcPr>
            <w:tcW w:w="2188" w:type="dxa"/>
            <w:tcBorders>
              <w:top w:val="single" w:sz="4" w:space="0" w:color="auto"/>
              <w:left w:val="single" w:sz="4" w:space="0" w:color="auto"/>
              <w:bottom w:val="single" w:sz="4" w:space="0" w:color="auto"/>
              <w:right w:val="single" w:sz="4" w:space="0" w:color="auto"/>
            </w:tcBorders>
            <w:shd w:val="clear" w:color="auto" w:fill="auto"/>
          </w:tcPr>
          <w:p w:rsidR="00803355" w:rsidRPr="00BA34BF" w:rsidRDefault="00803355"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803355" w:rsidRPr="00BA34BF" w:rsidRDefault="00803355" w:rsidP="00BC01DC">
            <w:pPr>
              <w:rPr>
                <w:rFonts w:eastAsia="Calibri" w:cs="Arial"/>
              </w:rPr>
            </w:pPr>
          </w:p>
        </w:tc>
      </w:tr>
      <w:tr w:rsidR="00803355" w:rsidRPr="00BA34BF" w:rsidTr="00803355">
        <w:tc>
          <w:tcPr>
            <w:tcW w:w="2188" w:type="dxa"/>
            <w:tcBorders>
              <w:top w:val="single" w:sz="4" w:space="0" w:color="auto"/>
              <w:left w:val="single" w:sz="4" w:space="0" w:color="auto"/>
              <w:bottom w:val="single" w:sz="4" w:space="0" w:color="auto"/>
              <w:right w:val="single" w:sz="4" w:space="0" w:color="auto"/>
            </w:tcBorders>
            <w:shd w:val="clear" w:color="auto" w:fill="auto"/>
          </w:tcPr>
          <w:p w:rsidR="00803355" w:rsidRPr="00BA34BF" w:rsidRDefault="00803355"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803355" w:rsidRPr="00BA34BF" w:rsidRDefault="00803355" w:rsidP="00BC01DC">
            <w:pPr>
              <w:rPr>
                <w:rFonts w:eastAsia="Calibri" w:cs="Arial"/>
              </w:rPr>
            </w:pPr>
          </w:p>
        </w:tc>
      </w:tr>
      <w:tr w:rsidR="00803355" w:rsidRPr="00BA34BF" w:rsidTr="00803355">
        <w:tc>
          <w:tcPr>
            <w:tcW w:w="2188" w:type="dxa"/>
            <w:tcBorders>
              <w:top w:val="single" w:sz="4" w:space="0" w:color="auto"/>
              <w:left w:val="single" w:sz="4" w:space="0" w:color="auto"/>
              <w:bottom w:val="single" w:sz="4" w:space="0" w:color="auto"/>
              <w:right w:val="single" w:sz="4" w:space="0" w:color="auto"/>
            </w:tcBorders>
            <w:shd w:val="clear" w:color="auto" w:fill="auto"/>
          </w:tcPr>
          <w:p w:rsidR="00803355" w:rsidRPr="00BA34BF" w:rsidRDefault="00803355"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803355" w:rsidRPr="00BA34BF" w:rsidRDefault="00803355" w:rsidP="00BC01DC">
            <w:pPr>
              <w:rPr>
                <w:rFonts w:eastAsia="Calibri" w:cs="Arial"/>
              </w:rPr>
            </w:pPr>
          </w:p>
        </w:tc>
      </w:tr>
    </w:tbl>
    <w:p w:rsidR="00343A18" w:rsidRPr="00BA34BF" w:rsidRDefault="00343A18" w:rsidP="000F683D">
      <w:pPr>
        <w:rPr>
          <w:rFonts w:eastAsia="TimesNewRomanPS-BoldMT" w:cs="Arial"/>
          <w:b/>
          <w:bCs/>
          <w:iCs/>
        </w:rPr>
      </w:pPr>
      <w:r w:rsidRPr="00BA34BF">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A34BF" w:rsidTr="00BC01DC">
        <w:trPr>
          <w:jc w:val="center"/>
        </w:trPr>
        <w:tc>
          <w:tcPr>
            <w:tcW w:w="3882" w:type="dxa"/>
          </w:tcPr>
          <w:p w:rsidR="00343A18" w:rsidRPr="00BA34BF" w:rsidRDefault="00343A18" w:rsidP="00BC01DC">
            <w:pPr>
              <w:spacing w:before="0"/>
              <w:jc w:val="center"/>
              <w:rPr>
                <w:rFonts w:cs="Arial"/>
              </w:rPr>
            </w:pPr>
            <w:r w:rsidRPr="00BA34BF">
              <w:rPr>
                <w:rFonts w:cs="Arial"/>
              </w:rPr>
              <w:t>Датум:</w:t>
            </w:r>
          </w:p>
        </w:tc>
        <w:tc>
          <w:tcPr>
            <w:tcW w:w="2127" w:type="dxa"/>
          </w:tcPr>
          <w:p w:rsidR="00343A18" w:rsidRPr="00BA34BF" w:rsidRDefault="00343A18" w:rsidP="00BC01DC">
            <w:pPr>
              <w:spacing w:before="0"/>
              <w:jc w:val="center"/>
              <w:rPr>
                <w:rFonts w:cs="Arial"/>
                <w:lang w:val="ru-RU"/>
              </w:rPr>
            </w:pPr>
          </w:p>
        </w:tc>
        <w:tc>
          <w:tcPr>
            <w:tcW w:w="4022" w:type="dxa"/>
          </w:tcPr>
          <w:p w:rsidR="00343A18" w:rsidRPr="00BA34BF" w:rsidRDefault="00343A18" w:rsidP="00FD6BCE">
            <w:pPr>
              <w:spacing w:before="0"/>
              <w:jc w:val="center"/>
              <w:rPr>
                <w:rFonts w:cs="Arial"/>
                <w:lang w:val="ru-RU"/>
              </w:rPr>
            </w:pPr>
            <w:r w:rsidRPr="00BA34BF">
              <w:rPr>
                <w:rFonts w:cs="Arial"/>
                <w:lang w:val="sr-Cyrl-CS"/>
              </w:rPr>
              <w:t>Наручилац</w:t>
            </w:r>
            <w:r w:rsidR="000C67B2" w:rsidRPr="00BA34BF">
              <w:rPr>
                <w:rFonts w:cs="Arial"/>
                <w:lang w:val="sr-Cyrl-CS"/>
              </w:rPr>
              <w:t>/</w:t>
            </w:r>
            <w:r w:rsidR="00FD6BCE" w:rsidRPr="00BA34BF">
              <w:rPr>
                <w:rFonts w:cs="Arial"/>
                <w:lang w:val="sr-Cyrl-CS"/>
              </w:rPr>
              <w:t>корисник услуга</w:t>
            </w:r>
            <w:r w:rsidRPr="00BA34BF">
              <w:rPr>
                <w:rFonts w:cs="Arial"/>
                <w:lang w:val="sr-Cyrl-CS"/>
              </w:rPr>
              <w:t>:</w:t>
            </w:r>
          </w:p>
        </w:tc>
      </w:tr>
      <w:tr w:rsidR="00343A18" w:rsidRPr="00BA34BF" w:rsidTr="00BC01DC">
        <w:trPr>
          <w:jc w:val="center"/>
        </w:trPr>
        <w:tc>
          <w:tcPr>
            <w:tcW w:w="3882" w:type="dxa"/>
          </w:tcPr>
          <w:p w:rsidR="00343A18" w:rsidRPr="00BA34BF" w:rsidRDefault="00343A18" w:rsidP="00BC01DC">
            <w:pPr>
              <w:spacing w:before="0"/>
              <w:jc w:val="center"/>
              <w:rPr>
                <w:rFonts w:cs="Arial"/>
              </w:rPr>
            </w:pPr>
          </w:p>
        </w:tc>
        <w:tc>
          <w:tcPr>
            <w:tcW w:w="2127" w:type="dxa"/>
          </w:tcPr>
          <w:p w:rsidR="00343A18" w:rsidRPr="00BA34BF" w:rsidRDefault="00343A18" w:rsidP="00BC01DC">
            <w:pPr>
              <w:spacing w:before="0"/>
              <w:jc w:val="center"/>
              <w:rPr>
                <w:rFonts w:cs="Arial"/>
              </w:rPr>
            </w:pPr>
          </w:p>
        </w:tc>
        <w:tc>
          <w:tcPr>
            <w:tcW w:w="4022" w:type="dxa"/>
          </w:tcPr>
          <w:p w:rsidR="00343A18" w:rsidRPr="00BA34BF" w:rsidRDefault="00343A18" w:rsidP="00BC01DC">
            <w:pPr>
              <w:spacing w:before="0"/>
              <w:jc w:val="center"/>
              <w:rPr>
                <w:rFonts w:cs="Arial"/>
                <w:lang w:val="ru-RU"/>
              </w:rPr>
            </w:pPr>
          </w:p>
        </w:tc>
      </w:tr>
      <w:tr w:rsidR="00343A18" w:rsidRPr="00BA34BF" w:rsidTr="00BC01DC">
        <w:trPr>
          <w:jc w:val="center"/>
        </w:trPr>
        <w:tc>
          <w:tcPr>
            <w:tcW w:w="3882" w:type="dxa"/>
            <w:tcBorders>
              <w:bottom w:val="single" w:sz="4" w:space="0" w:color="auto"/>
            </w:tcBorders>
          </w:tcPr>
          <w:p w:rsidR="00343A18" w:rsidRPr="00BA34BF" w:rsidRDefault="00343A18" w:rsidP="00BC01DC">
            <w:pPr>
              <w:spacing w:before="0"/>
              <w:jc w:val="center"/>
              <w:rPr>
                <w:rFonts w:cs="Arial"/>
              </w:rPr>
            </w:pPr>
          </w:p>
        </w:tc>
        <w:tc>
          <w:tcPr>
            <w:tcW w:w="2127" w:type="dxa"/>
          </w:tcPr>
          <w:p w:rsidR="00343A18" w:rsidRPr="00BA34BF" w:rsidRDefault="00343A18" w:rsidP="00BC01DC">
            <w:pPr>
              <w:spacing w:before="0"/>
              <w:jc w:val="center"/>
              <w:rPr>
                <w:rFonts w:cs="Arial"/>
                <w:lang w:val="ru-RU"/>
              </w:rPr>
            </w:pPr>
          </w:p>
        </w:tc>
        <w:tc>
          <w:tcPr>
            <w:tcW w:w="4022" w:type="dxa"/>
            <w:tcBorders>
              <w:bottom w:val="single" w:sz="4" w:space="0" w:color="auto"/>
            </w:tcBorders>
          </w:tcPr>
          <w:p w:rsidR="00343A18" w:rsidRPr="00BA34BF" w:rsidRDefault="00343A18" w:rsidP="00BC01DC">
            <w:pPr>
              <w:spacing w:before="0"/>
              <w:jc w:val="center"/>
              <w:rPr>
                <w:rFonts w:cs="Arial"/>
                <w:lang w:val="ru-RU"/>
              </w:rPr>
            </w:pPr>
          </w:p>
        </w:tc>
      </w:tr>
      <w:tr w:rsidR="00343A18" w:rsidRPr="00BA34BF" w:rsidTr="00BC01DC">
        <w:trPr>
          <w:trHeight w:val="389"/>
          <w:jc w:val="center"/>
        </w:trPr>
        <w:tc>
          <w:tcPr>
            <w:tcW w:w="3882" w:type="dxa"/>
            <w:tcBorders>
              <w:top w:val="single" w:sz="4" w:space="0" w:color="auto"/>
            </w:tcBorders>
          </w:tcPr>
          <w:p w:rsidR="00343A18" w:rsidRPr="00BA34BF" w:rsidRDefault="00343A18" w:rsidP="00BC01DC">
            <w:pPr>
              <w:spacing w:before="0"/>
              <w:jc w:val="center"/>
              <w:rPr>
                <w:rFonts w:cs="Arial"/>
              </w:rPr>
            </w:pPr>
          </w:p>
        </w:tc>
        <w:tc>
          <w:tcPr>
            <w:tcW w:w="2127" w:type="dxa"/>
          </w:tcPr>
          <w:p w:rsidR="00343A18" w:rsidRPr="00BA34BF" w:rsidRDefault="00343A18" w:rsidP="00BC01DC">
            <w:pPr>
              <w:spacing w:before="0"/>
              <w:jc w:val="center"/>
              <w:rPr>
                <w:rFonts w:cs="Arial"/>
                <w:lang w:val="ru-RU"/>
              </w:rPr>
            </w:pPr>
          </w:p>
        </w:tc>
        <w:tc>
          <w:tcPr>
            <w:tcW w:w="4022" w:type="dxa"/>
            <w:tcBorders>
              <w:top w:val="single" w:sz="4" w:space="0" w:color="auto"/>
            </w:tcBorders>
          </w:tcPr>
          <w:p w:rsidR="00343A18" w:rsidRPr="00BA34BF" w:rsidRDefault="00343A18" w:rsidP="00BC01DC">
            <w:pPr>
              <w:spacing w:before="0"/>
              <w:jc w:val="center"/>
              <w:rPr>
                <w:rFonts w:cs="Arial"/>
                <w:lang w:val="ru-RU"/>
              </w:rPr>
            </w:pPr>
          </w:p>
        </w:tc>
      </w:tr>
    </w:tbl>
    <w:p w:rsidR="00343A18" w:rsidRPr="00BA34BF" w:rsidRDefault="00343A18" w:rsidP="00343A18">
      <w:pPr>
        <w:tabs>
          <w:tab w:val="left" w:pos="4999"/>
        </w:tabs>
        <w:spacing w:before="0"/>
        <w:rPr>
          <w:rFonts w:eastAsia="TimesNewRomanPS-BoldMT" w:cs="Arial"/>
          <w:b/>
          <w:bCs/>
          <w:iCs/>
        </w:rPr>
      </w:pPr>
    </w:p>
    <w:p w:rsidR="00343A18" w:rsidRPr="00BA34BF" w:rsidRDefault="00343A18" w:rsidP="00343A18">
      <w:pPr>
        <w:rPr>
          <w:rFonts w:cs="Arial"/>
          <w:b/>
        </w:rPr>
      </w:pPr>
      <w:r w:rsidRPr="00BA34BF">
        <w:rPr>
          <w:rFonts w:cs="Arial"/>
          <w:b/>
        </w:rPr>
        <w:t>НАПОМЕНА:</w:t>
      </w:r>
    </w:p>
    <w:p w:rsidR="00343A18" w:rsidRPr="00BA34BF" w:rsidRDefault="00343A18" w:rsidP="00343A18">
      <w:pPr>
        <w:rPr>
          <w:rFonts w:cs="Arial"/>
        </w:rPr>
      </w:pPr>
      <w:r w:rsidRPr="00BA34BF">
        <w:rPr>
          <w:rFonts w:cs="Arial"/>
        </w:rPr>
        <w:t>Приликом подношења понуде овај образац копирати у потребном броју примерака.</w:t>
      </w:r>
    </w:p>
    <w:p w:rsidR="00657291" w:rsidRPr="00BA34BF" w:rsidRDefault="00657291" w:rsidP="00657291">
      <w:pPr>
        <w:spacing w:before="0"/>
        <w:rPr>
          <w:rFonts w:cs="Arial"/>
        </w:rPr>
      </w:pPr>
      <w:r w:rsidRPr="00BA34B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BA34BF" w:rsidRDefault="00657291" w:rsidP="00343A18">
      <w:pPr>
        <w:rPr>
          <w:rFonts w:cs="Arial"/>
          <w:lang w:val="sr-Cyrl-CS"/>
        </w:rPr>
      </w:pPr>
    </w:p>
    <w:p w:rsidR="00316C50" w:rsidRDefault="00316C50" w:rsidP="00316C50">
      <w:pPr>
        <w:rPr>
          <w:rFonts w:cs="Arial"/>
          <w:color w:val="00B0F0"/>
        </w:rPr>
      </w:pPr>
    </w:p>
    <w:p w:rsidR="00343A18" w:rsidRPr="00E47C2E" w:rsidRDefault="00343A18" w:rsidP="00343A18">
      <w:pPr>
        <w:rPr>
          <w:rFonts w:cs="Arial"/>
          <w:color w:val="00B0F0"/>
        </w:rPr>
      </w:pPr>
    </w:p>
    <w:p w:rsidR="00BA34BF" w:rsidRDefault="00BA34BF" w:rsidP="007E7BB8">
      <w:pPr>
        <w:spacing w:before="0"/>
        <w:jc w:val="center"/>
        <w:rPr>
          <w:rFonts w:cs="Arial"/>
          <w:b/>
          <w:lang w:val="sr-Cyrl-RS"/>
        </w:rPr>
      </w:pPr>
    </w:p>
    <w:p w:rsidR="00BA34BF" w:rsidRPr="00BA34BF" w:rsidRDefault="00BA34BF" w:rsidP="00BA34BF">
      <w:pPr>
        <w:pStyle w:val="KDObrazac"/>
        <w:rPr>
          <w:lang w:val="sr-Cyrl-RS"/>
        </w:rPr>
      </w:pPr>
      <w:r w:rsidRPr="00BA34BF">
        <w:lastRenderedPageBreak/>
        <w:t xml:space="preserve">ОБРАЗАЦ </w:t>
      </w:r>
      <w:r>
        <w:rPr>
          <w:lang w:val="sr-Cyrl-RS"/>
        </w:rPr>
        <w:t>7</w:t>
      </w:r>
    </w:p>
    <w:p w:rsidR="00BA34BF" w:rsidRDefault="00BA34BF"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BA34BF"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BA34BF">
        <w:rPr>
          <w:rFonts w:cs="Arial"/>
          <w:lang w:val="sr-Cyrl-RS"/>
        </w:rPr>
        <w:t xml:space="preserve"> </w:t>
      </w:r>
      <w:r w:rsidR="00BA34BF" w:rsidRPr="001852BB">
        <w:rPr>
          <w:rFonts w:eastAsia="TimesNewRomanPS-BoldMT" w:cs="Arial"/>
          <w:bCs/>
          <w:color w:val="000000" w:themeColor="text1"/>
        </w:rPr>
        <w:t>„Замена овешења на повезним цевоводима прегрејача  блока А1 ТЕНТ-А“</w:t>
      </w:r>
    </w:p>
    <w:p w:rsidR="007E7BB8" w:rsidRPr="00BA34BF"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BA34BF">
        <w:rPr>
          <w:rFonts w:cs="Arial"/>
          <w:lang w:val="sr-Cyrl-RS"/>
        </w:rPr>
        <w:t>539/2020 (3000/1001/2020)</w:t>
      </w:r>
    </w:p>
    <w:p w:rsidR="00BA34BF" w:rsidRDefault="00BA34BF" w:rsidP="00BA34BF">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Pr>
          <w:rFonts w:cs="Arial"/>
          <w:lang w:val="ru-RU"/>
        </w:rPr>
        <w:t>2</w:t>
      </w:r>
      <w:r w:rsidRPr="008377FF">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Pr="00B80587">
        <w:rPr>
          <w:rFonts w:cs="Arial"/>
          <w:lang w:val="ru-RU"/>
        </w:rPr>
        <w:t xml:space="preserve"> </w:t>
      </w:r>
      <w:r>
        <w:rPr>
          <w:rFonts w:cs="Arial"/>
          <w:lang w:val="ru-RU"/>
        </w:rPr>
        <w:t>и 41/19</w:t>
      </w:r>
      <w:r w:rsidRPr="008377FF">
        <w:rPr>
          <w:rFonts w:cs="Arial"/>
          <w:lang w:val="ru-RU"/>
        </w:rPr>
        <w:t xml:space="preserve">),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BA34BF" w:rsidP="00BA34BF">
            <w:pPr>
              <w:jc w:val="center"/>
              <w:rPr>
                <w:rFonts w:cs="Arial"/>
                <w:color w:val="00B0F0"/>
                <w:lang w:val="ru-RU"/>
              </w:rPr>
            </w:pPr>
            <w:r w:rsidRPr="00BA34BF">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 xml:space="preserve">група понуђача подноси заједничку понуду </w:t>
      </w:r>
      <w:r w:rsidR="00C40B37">
        <w:rPr>
          <w:rFonts w:eastAsia="TimesNewRomanPS-BoldMT" w:cs="Arial"/>
          <w:i w:val="0"/>
          <w:color w:val="auto"/>
          <w:sz w:val="22"/>
          <w:szCs w:val="22"/>
          <w:lang w:val="sr-Cyrl-CS"/>
        </w:rPr>
        <w:t>овај образац потписује</w:t>
      </w:r>
      <w:r w:rsidRPr="00E47C2E">
        <w:rPr>
          <w:rFonts w:eastAsia="TimesNewRomanPS-BoldMT" w:cs="Arial"/>
          <w:i w:val="0"/>
          <w:color w:val="auto"/>
          <w:sz w:val="22"/>
          <w:szCs w:val="22"/>
          <w:lang w:val="sr-Cyrl-CS"/>
        </w:rPr>
        <w:t xml:space="preserve"> Носилац посла</w:t>
      </w:r>
      <w:r w:rsidRPr="00E47C2E">
        <w:rPr>
          <w:rFonts w:eastAsia="TimesNewRomanPS-BoldMT" w:cs="Arial"/>
          <w:i w:val="0"/>
          <w:color w:val="auto"/>
          <w:sz w:val="22"/>
          <w:szCs w:val="22"/>
        </w:rPr>
        <w:t>.Уколико понуђач подноси понуду са подизвођачем овај обр</w:t>
      </w:r>
      <w:r w:rsidR="00C40B37">
        <w:rPr>
          <w:rFonts w:eastAsia="TimesNewRomanPS-BoldMT" w:cs="Arial"/>
          <w:i w:val="0"/>
          <w:color w:val="auto"/>
          <w:sz w:val="22"/>
          <w:szCs w:val="22"/>
        </w:rPr>
        <w:t xml:space="preserve">азац потписује </w:t>
      </w:r>
      <w:r w:rsidRPr="00E47C2E">
        <w:rPr>
          <w:rFonts w:eastAsia="TimesNewRomanPS-BoldMT" w:cs="Arial"/>
          <w:i w:val="0"/>
          <w:color w:val="auto"/>
          <w:sz w:val="22"/>
          <w:szCs w:val="22"/>
        </w:rPr>
        <w:t xml:space="preserve"> понуђач. </w:t>
      </w:r>
    </w:p>
    <w:p w:rsidR="00BA34BF" w:rsidRDefault="00BA34BF" w:rsidP="00925E05">
      <w:pPr>
        <w:pStyle w:val="KDObrazac"/>
        <w:spacing w:before="0"/>
        <w:rPr>
          <w:lang w:val="sr-Cyrl-RS"/>
        </w:rPr>
      </w:pPr>
    </w:p>
    <w:p w:rsidR="00BA34BF" w:rsidRDefault="00BA34BF" w:rsidP="00925E05">
      <w:pPr>
        <w:pStyle w:val="KDObrazac"/>
        <w:spacing w:before="0"/>
        <w:rPr>
          <w:lang w:val="sr-Cyrl-RS"/>
        </w:rPr>
      </w:pPr>
    </w:p>
    <w:p w:rsidR="00BA34BF" w:rsidRPr="00BA34BF" w:rsidRDefault="00BA34BF" w:rsidP="00BA34BF">
      <w:pPr>
        <w:pStyle w:val="KDObrazac"/>
        <w:rPr>
          <w:lang w:val="sr-Cyrl-RS"/>
        </w:rPr>
      </w:pPr>
      <w:r w:rsidRPr="00BA34BF">
        <w:lastRenderedPageBreak/>
        <w:t xml:space="preserve">ОБРАЗАЦ </w:t>
      </w:r>
      <w:r>
        <w:rPr>
          <w:lang w:val="sr-Cyrl-RS"/>
        </w:rPr>
        <w:t>8</w:t>
      </w:r>
    </w:p>
    <w:p w:rsidR="00BA34BF" w:rsidRDefault="00BA34BF" w:rsidP="00925E05">
      <w:pPr>
        <w:pStyle w:val="KDObrazac"/>
        <w:spacing w:before="0"/>
        <w:rPr>
          <w:lang w:val="sr-Cyrl-RS"/>
        </w:rPr>
      </w:pPr>
    </w:p>
    <w:p w:rsidR="00BA34BF" w:rsidRDefault="00BA34BF" w:rsidP="00925E05">
      <w:pPr>
        <w:pStyle w:val="KDObrazac"/>
        <w:spacing w:before="0"/>
        <w:rPr>
          <w:lang w:val="sr-Cyrl-RS"/>
        </w:rPr>
      </w:pPr>
    </w:p>
    <w:p w:rsidR="00BA34BF" w:rsidRPr="008D7A67" w:rsidRDefault="00BA34BF" w:rsidP="00BA34BF">
      <w:pPr>
        <w:spacing w:before="0"/>
        <w:rPr>
          <w:rFonts w:eastAsia="Calibri" w:cs="Arial"/>
          <w:b/>
          <w:bCs/>
          <w:sz w:val="24"/>
          <w:szCs w:val="24"/>
          <w:lang w:val="sr-Cyrl-RS"/>
        </w:rPr>
      </w:pPr>
      <w:r w:rsidRPr="008D7A67">
        <w:rPr>
          <w:rFonts w:eastAsia="Calibri" w:cs="Arial"/>
          <w:b/>
          <w:bCs/>
          <w:sz w:val="24"/>
          <w:szCs w:val="24"/>
          <w:lang w:val="sr-Cyrl-RS" w:eastAsia="ar-SA"/>
        </w:rPr>
        <w:t xml:space="preserve">Образац записника који садржи  Изјаву о </w:t>
      </w:r>
      <w:r w:rsidRPr="008D7A67">
        <w:rPr>
          <w:rFonts w:eastAsia="Calibri" w:cs="Arial"/>
          <w:b/>
          <w:bCs/>
          <w:sz w:val="24"/>
          <w:szCs w:val="24"/>
          <w:lang w:val="sr-Cyrl-RS"/>
        </w:rPr>
        <w:t xml:space="preserve"> чувању пословне тајне и поверљивих информација</w:t>
      </w:r>
    </w:p>
    <w:p w:rsidR="00BA34BF" w:rsidRPr="008D7A67" w:rsidRDefault="00BA34BF" w:rsidP="00BA34BF">
      <w:pPr>
        <w:keepNext/>
        <w:spacing w:line="100" w:lineRule="atLeast"/>
        <w:jc w:val="left"/>
        <w:rPr>
          <w:rFonts w:eastAsia="Calibri" w:cs="Arial"/>
          <w:b/>
          <w:bCs/>
          <w:sz w:val="24"/>
          <w:szCs w:val="24"/>
          <w:lang w:val="sr-Cyrl-RS" w:eastAsia="ar-SA"/>
        </w:rPr>
      </w:pPr>
    </w:p>
    <w:tbl>
      <w:tblPr>
        <w:tblW w:w="9285" w:type="dxa"/>
        <w:tblInd w:w="-20" w:type="dxa"/>
        <w:tblCellMar>
          <w:left w:w="0" w:type="dxa"/>
          <w:right w:w="0" w:type="dxa"/>
        </w:tblCellMar>
        <w:tblLook w:val="04A0" w:firstRow="1" w:lastRow="0" w:firstColumn="1" w:lastColumn="0" w:noHBand="0" w:noVBand="1"/>
      </w:tblPr>
      <w:tblGrid>
        <w:gridCol w:w="3256"/>
        <w:gridCol w:w="6029"/>
      </w:tblGrid>
      <w:tr w:rsidR="00BA34BF" w:rsidRPr="004A582B" w:rsidTr="001354B7">
        <w:trPr>
          <w:trHeight w:val="273"/>
        </w:trPr>
        <w:tc>
          <w:tcPr>
            <w:tcW w:w="3255"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BA34BF" w:rsidRPr="004A582B" w:rsidRDefault="00BA34BF" w:rsidP="001354B7">
            <w:pPr>
              <w:spacing w:before="0"/>
              <w:jc w:val="left"/>
              <w:rPr>
                <w:rFonts w:eastAsia="Calibri" w:cs="Arial"/>
                <w:b/>
                <w:bCs/>
                <w:sz w:val="24"/>
                <w:szCs w:val="24"/>
                <w:lang w:val="sr-Cyrl-RS" w:eastAsia="sr-Latn-CS"/>
              </w:rPr>
            </w:pPr>
            <w:r w:rsidRPr="004A582B">
              <w:rPr>
                <w:rFonts w:eastAsia="Calibri" w:cs="Arial"/>
                <w:sz w:val="24"/>
                <w:szCs w:val="24"/>
                <w:lang w:val="sr-Cyrl-RS" w:eastAsia="sr-Latn-CS"/>
              </w:rPr>
              <w:t>Назив  и адреса заинтересованог лица</w:t>
            </w:r>
          </w:p>
        </w:tc>
        <w:tc>
          <w:tcPr>
            <w:tcW w:w="6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A34BF" w:rsidRPr="004A582B" w:rsidRDefault="00BA34BF" w:rsidP="001354B7">
            <w:pPr>
              <w:spacing w:before="0"/>
              <w:jc w:val="left"/>
              <w:rPr>
                <w:rFonts w:eastAsia="Calibri" w:cs="Arial"/>
                <w:sz w:val="24"/>
                <w:szCs w:val="24"/>
                <w:lang w:val="sr-Cyrl-RS" w:eastAsia="sr-Latn-CS"/>
              </w:rPr>
            </w:pPr>
          </w:p>
        </w:tc>
      </w:tr>
      <w:tr w:rsidR="00BA34BF" w:rsidRPr="004A582B" w:rsidTr="001354B7">
        <w:trPr>
          <w:trHeight w:val="165"/>
        </w:trPr>
        <w:tc>
          <w:tcPr>
            <w:tcW w:w="3255"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BA34BF" w:rsidRPr="004A582B" w:rsidRDefault="00BA34BF" w:rsidP="001354B7">
            <w:pPr>
              <w:spacing w:before="0"/>
              <w:jc w:val="left"/>
              <w:rPr>
                <w:rFonts w:eastAsia="Calibri" w:cs="Arial"/>
                <w:b/>
                <w:bCs/>
                <w:sz w:val="24"/>
                <w:szCs w:val="24"/>
                <w:lang w:val="sr-Cyrl-RS" w:eastAsia="sr-Latn-CS"/>
              </w:rPr>
            </w:pPr>
            <w:r w:rsidRPr="004A582B">
              <w:rPr>
                <w:rFonts w:eastAsia="Calibri" w:cs="Arial"/>
                <w:sz w:val="24"/>
                <w:szCs w:val="24"/>
                <w:lang w:val="sr-Cyrl-RS" w:eastAsia="sr-Latn-CS"/>
              </w:rPr>
              <w:t>Матични број:</w:t>
            </w:r>
          </w:p>
        </w:tc>
        <w:tc>
          <w:tcPr>
            <w:tcW w:w="602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BA34BF" w:rsidRPr="004A582B" w:rsidRDefault="00BA34BF" w:rsidP="001354B7">
            <w:pPr>
              <w:spacing w:before="0"/>
              <w:jc w:val="left"/>
              <w:rPr>
                <w:rFonts w:eastAsia="Calibri" w:cs="Arial"/>
                <w:b/>
                <w:bCs/>
                <w:sz w:val="24"/>
                <w:szCs w:val="24"/>
                <w:lang w:val="sr-Cyrl-RS" w:eastAsia="sr-Latn-CS"/>
              </w:rPr>
            </w:pPr>
          </w:p>
        </w:tc>
      </w:tr>
      <w:tr w:rsidR="00BA34BF" w:rsidRPr="004A582B" w:rsidTr="001354B7">
        <w:trPr>
          <w:trHeight w:val="174"/>
        </w:trPr>
        <w:tc>
          <w:tcPr>
            <w:tcW w:w="3255"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BA34BF" w:rsidRPr="004A582B" w:rsidRDefault="00BA34BF" w:rsidP="001354B7">
            <w:pPr>
              <w:spacing w:before="0"/>
              <w:jc w:val="left"/>
              <w:rPr>
                <w:rFonts w:eastAsia="Calibri" w:cs="Arial"/>
                <w:b/>
                <w:bCs/>
                <w:sz w:val="24"/>
                <w:szCs w:val="24"/>
                <w:lang w:val="sr-Cyrl-RS" w:eastAsia="sr-Latn-CS"/>
              </w:rPr>
            </w:pPr>
            <w:r w:rsidRPr="004A582B">
              <w:rPr>
                <w:rFonts w:eastAsia="Calibri" w:cs="Arial"/>
                <w:sz w:val="24"/>
                <w:szCs w:val="24"/>
                <w:lang w:val="sr-Cyrl-RS" w:eastAsia="sr-Latn-CS"/>
              </w:rPr>
              <w:t>Законски заступник: име, презиме, ЈМБГ</w:t>
            </w:r>
          </w:p>
        </w:tc>
        <w:tc>
          <w:tcPr>
            <w:tcW w:w="602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BA34BF" w:rsidRPr="004A582B" w:rsidRDefault="00BA34BF" w:rsidP="001354B7">
            <w:pPr>
              <w:spacing w:before="0"/>
              <w:jc w:val="left"/>
              <w:rPr>
                <w:rFonts w:eastAsia="Calibri" w:cs="Arial"/>
                <w:b/>
                <w:bCs/>
                <w:sz w:val="24"/>
                <w:szCs w:val="24"/>
                <w:lang w:val="sr-Cyrl-RS" w:eastAsia="sr-Latn-CS"/>
              </w:rPr>
            </w:pPr>
          </w:p>
        </w:tc>
      </w:tr>
      <w:tr w:rsidR="00BA34BF" w:rsidRPr="004A582B" w:rsidTr="001354B7">
        <w:trPr>
          <w:trHeight w:val="174"/>
        </w:trPr>
        <w:tc>
          <w:tcPr>
            <w:tcW w:w="3255"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BA34BF" w:rsidRPr="004A582B" w:rsidRDefault="00BA34BF" w:rsidP="001354B7">
            <w:pPr>
              <w:spacing w:before="0"/>
              <w:jc w:val="left"/>
              <w:rPr>
                <w:rFonts w:eastAsia="Calibri" w:cs="Arial"/>
                <w:iCs/>
                <w:sz w:val="24"/>
                <w:szCs w:val="24"/>
                <w:lang w:val="sr-Cyrl-RS" w:eastAsia="sr-Latn-CS"/>
              </w:rPr>
            </w:pPr>
            <w:r w:rsidRPr="004A582B">
              <w:rPr>
                <w:rFonts w:eastAsia="Calibri" w:cs="Arial"/>
                <w:iCs/>
                <w:sz w:val="24"/>
                <w:szCs w:val="24"/>
                <w:lang w:val="sr-Cyrl-RS" w:eastAsia="sr-Latn-CS"/>
              </w:rPr>
              <w:t>Лице по овлашћењу, име, презиме, ЈМБГ,  број и датум овлашћења</w:t>
            </w:r>
          </w:p>
        </w:tc>
        <w:tc>
          <w:tcPr>
            <w:tcW w:w="602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BA34BF" w:rsidRPr="004A582B" w:rsidRDefault="00BA34BF" w:rsidP="001354B7">
            <w:pPr>
              <w:spacing w:before="0"/>
              <w:jc w:val="left"/>
              <w:rPr>
                <w:rFonts w:eastAsia="Calibri" w:cs="Arial"/>
                <w:b/>
                <w:bCs/>
                <w:sz w:val="24"/>
                <w:szCs w:val="24"/>
                <w:lang w:val="sr-Cyrl-RS" w:eastAsia="sr-Latn-CS"/>
              </w:rPr>
            </w:pPr>
          </w:p>
        </w:tc>
      </w:tr>
    </w:tbl>
    <w:p w:rsidR="00BA34BF" w:rsidRPr="004A582B" w:rsidRDefault="00BA34BF" w:rsidP="00BA34BF">
      <w:pPr>
        <w:spacing w:before="0"/>
        <w:rPr>
          <w:rFonts w:eastAsia="Calibri" w:cs="Arial"/>
          <w:iCs/>
          <w:sz w:val="24"/>
          <w:szCs w:val="24"/>
          <w:lang w:val="sr-Cyrl-RS"/>
        </w:rPr>
      </w:pPr>
    </w:p>
    <w:p w:rsidR="00BA34BF" w:rsidRDefault="00BA34BF" w:rsidP="00BA34BF">
      <w:pPr>
        <w:spacing w:before="0"/>
        <w:rPr>
          <w:rFonts w:eastAsia="Calibri" w:cs="Arial"/>
          <w:iCs/>
          <w:sz w:val="24"/>
          <w:szCs w:val="24"/>
          <w:lang w:val="sr-Cyrl-RS"/>
        </w:rPr>
      </w:pPr>
    </w:p>
    <w:p w:rsidR="00BA34BF" w:rsidRPr="006649CF" w:rsidRDefault="00BA34BF" w:rsidP="00BA34BF">
      <w:pPr>
        <w:spacing w:before="0"/>
        <w:rPr>
          <w:rFonts w:eastAsia="Calibri" w:cs="Arial"/>
          <w:iCs/>
          <w:sz w:val="24"/>
          <w:szCs w:val="24"/>
          <w:lang w:val="sr-Cyrl-RS"/>
        </w:rPr>
      </w:pPr>
    </w:p>
    <w:p w:rsidR="00BA34BF" w:rsidRPr="004A582B" w:rsidRDefault="00BA34BF" w:rsidP="00BA34BF">
      <w:pPr>
        <w:spacing w:before="0"/>
        <w:jc w:val="center"/>
        <w:rPr>
          <w:rFonts w:eastAsia="Calibri" w:cs="Arial"/>
          <w:b/>
          <w:iCs/>
          <w:sz w:val="24"/>
          <w:szCs w:val="24"/>
          <w:lang w:val="sr-Cyrl-RS"/>
        </w:rPr>
      </w:pPr>
      <w:r w:rsidRPr="004A582B">
        <w:rPr>
          <w:rFonts w:eastAsia="Calibri" w:cs="Arial"/>
          <w:b/>
          <w:iCs/>
          <w:sz w:val="24"/>
          <w:szCs w:val="24"/>
          <w:lang w:val="sr-Cyrl-RS"/>
        </w:rPr>
        <w:t>ЗАПИСНИК О ПРЕУЗИМАЊУ ЦРТЕЖА</w:t>
      </w:r>
    </w:p>
    <w:p w:rsidR="00BA34BF" w:rsidRPr="004A582B" w:rsidRDefault="00BA34BF" w:rsidP="00BA34BF">
      <w:pPr>
        <w:spacing w:before="0"/>
        <w:rPr>
          <w:rFonts w:eastAsia="Calibri" w:cs="Arial"/>
          <w:sz w:val="24"/>
          <w:szCs w:val="24"/>
          <w:lang w:val="sr-Cyrl-RS"/>
        </w:rPr>
      </w:pPr>
    </w:p>
    <w:p w:rsidR="00BA34BF" w:rsidRPr="004A582B" w:rsidRDefault="00BA34BF" w:rsidP="00BA34BF">
      <w:pPr>
        <w:spacing w:before="0"/>
        <w:rPr>
          <w:rFonts w:eastAsia="Calibri" w:cs="Arial"/>
          <w:sz w:val="24"/>
          <w:szCs w:val="24"/>
          <w:lang w:val="sr-Cyrl-RS"/>
        </w:rPr>
      </w:pPr>
      <w:r w:rsidRPr="004A582B">
        <w:rPr>
          <w:rFonts w:eastAsia="Calibri" w:cs="Arial"/>
          <w:sz w:val="24"/>
          <w:szCs w:val="24"/>
          <w:lang w:val="sr-Cyrl-RS"/>
        </w:rPr>
        <w:t>Дана_______ 20</w:t>
      </w:r>
      <w:r>
        <w:rPr>
          <w:rFonts w:eastAsia="Calibri" w:cs="Arial"/>
          <w:sz w:val="24"/>
          <w:szCs w:val="24"/>
          <w:lang w:val="sr-Cyrl-RS"/>
        </w:rPr>
        <w:t>20</w:t>
      </w:r>
      <w:r w:rsidRPr="004A582B">
        <w:rPr>
          <w:rFonts w:eastAsia="Calibri" w:cs="Arial"/>
          <w:sz w:val="24"/>
          <w:szCs w:val="24"/>
          <w:lang w:val="sr-Cyrl-RS"/>
        </w:rPr>
        <w:t xml:space="preserve">. године, у својству лица по овлашћењу заинтересованог лица за учешће у Поступку јавне набавке </w:t>
      </w:r>
      <w:r w:rsidRPr="004A582B">
        <w:rPr>
          <w:rFonts w:eastAsia="Calibri" w:cs="Arial"/>
          <w:b/>
          <w:sz w:val="24"/>
          <w:szCs w:val="24"/>
          <w:lang w:val="sr-Latn-RS"/>
        </w:rPr>
        <w:t>’’</w:t>
      </w:r>
      <w:r w:rsidRPr="004A582B">
        <w:rPr>
          <w:rFonts w:eastAsia="Calibri" w:cs="Arial"/>
          <w:b/>
          <w:sz w:val="24"/>
          <w:szCs w:val="24"/>
          <w:lang w:val="sr-Cyrl-RS"/>
        </w:rPr>
        <w:t>Замена овешења на повезним цевоводима прегрејача блока А1 ТЕНТ-А''</w:t>
      </w:r>
      <w:r w:rsidRPr="004A582B">
        <w:rPr>
          <w:rFonts w:eastAsia="Calibri" w:cs="Arial"/>
          <w:sz w:val="24"/>
          <w:szCs w:val="24"/>
          <w:lang w:val="sr-Cyrl-RS"/>
        </w:rPr>
        <w:t xml:space="preserve">  преузео сам  </w:t>
      </w:r>
      <w:r w:rsidRPr="004A582B">
        <w:rPr>
          <w:rFonts w:eastAsia="Calibri" w:cs="Arial"/>
          <w:sz w:val="24"/>
          <w:szCs w:val="24"/>
          <w:lang w:val="sr-Latn-RS"/>
        </w:rPr>
        <w:t>CD</w:t>
      </w:r>
      <w:r w:rsidRPr="004A582B">
        <w:rPr>
          <w:rFonts w:eastAsia="Calibri" w:cs="Arial"/>
          <w:sz w:val="24"/>
          <w:szCs w:val="24"/>
          <w:lang w:val="sr-Cyrl-RS"/>
        </w:rPr>
        <w:t xml:space="preserve">  на коме се налази </w:t>
      </w:r>
      <w:r w:rsidRPr="004A582B">
        <w:rPr>
          <w:rFonts w:eastAsia="Calibri" w:cs="Arial"/>
          <w:b/>
          <w:sz w:val="24"/>
          <w:szCs w:val="24"/>
          <w:lang w:val="sr-Latn-RS"/>
        </w:rPr>
        <w:t>’’</w:t>
      </w:r>
      <w:r>
        <w:rPr>
          <w:rFonts w:eastAsia="Calibri" w:cs="Arial"/>
          <w:b/>
          <w:sz w:val="24"/>
          <w:szCs w:val="24"/>
          <w:lang w:val="sr-Cyrl-RS"/>
        </w:rPr>
        <w:t>Пројекат замене</w:t>
      </w:r>
      <w:r w:rsidRPr="004A582B">
        <w:rPr>
          <w:rFonts w:eastAsia="Calibri" w:cs="Arial"/>
          <w:b/>
          <w:sz w:val="24"/>
          <w:szCs w:val="24"/>
          <w:lang w:val="sr-Cyrl-RS"/>
        </w:rPr>
        <w:t xml:space="preserve"> овешења на повезним цевоводима прегрејача блока А1 ТЕНТ-А</w:t>
      </w:r>
      <w:r w:rsidRPr="004A582B">
        <w:rPr>
          <w:rFonts w:eastAsia="Calibri" w:cs="Arial"/>
          <w:sz w:val="24"/>
          <w:szCs w:val="24"/>
          <w:lang w:val="sr-Cyrl-RS"/>
        </w:rPr>
        <w:t xml:space="preserve"> </w:t>
      </w:r>
      <w:r w:rsidRPr="00B84A8C">
        <w:rPr>
          <w:rFonts w:eastAsia="Calibri" w:cs="Arial"/>
          <w:b/>
          <w:sz w:val="24"/>
          <w:szCs w:val="24"/>
          <w:lang w:val="sr-Cyrl-RS"/>
        </w:rPr>
        <w:t>– цртежи''</w:t>
      </w:r>
      <w:r>
        <w:rPr>
          <w:rFonts w:eastAsia="Calibri" w:cs="Arial"/>
          <w:b/>
          <w:sz w:val="24"/>
          <w:szCs w:val="24"/>
          <w:lang w:val="sr-Cyrl-RS"/>
        </w:rPr>
        <w:t xml:space="preserve"> </w:t>
      </w:r>
      <w:r w:rsidRPr="004A582B">
        <w:rPr>
          <w:rFonts w:eastAsia="Calibri" w:cs="Arial"/>
          <w:sz w:val="24"/>
          <w:szCs w:val="24"/>
          <w:lang w:val="sr-Cyrl-RS"/>
        </w:rPr>
        <w:t xml:space="preserve">и  дајемо </w:t>
      </w:r>
    </w:p>
    <w:p w:rsidR="00BA34BF" w:rsidRPr="004A582B" w:rsidRDefault="00BA34BF" w:rsidP="00BA34BF">
      <w:pPr>
        <w:spacing w:before="0"/>
        <w:rPr>
          <w:rFonts w:eastAsia="Calibri" w:cs="Arial"/>
          <w:sz w:val="24"/>
          <w:szCs w:val="24"/>
          <w:lang w:val="sr-Cyrl-RS"/>
        </w:rPr>
      </w:pPr>
    </w:p>
    <w:p w:rsidR="00BA34BF" w:rsidRPr="004A582B" w:rsidRDefault="00BA34BF" w:rsidP="00BA34BF">
      <w:pPr>
        <w:spacing w:before="0"/>
        <w:jc w:val="center"/>
        <w:rPr>
          <w:rFonts w:eastAsia="Calibri" w:cs="Arial"/>
          <w:b/>
          <w:bCs/>
          <w:sz w:val="24"/>
          <w:szCs w:val="24"/>
          <w:lang w:val="sr-Cyrl-RS"/>
        </w:rPr>
      </w:pPr>
      <w:r w:rsidRPr="004A582B">
        <w:rPr>
          <w:rFonts w:eastAsia="Calibri" w:cs="Arial"/>
          <w:b/>
          <w:bCs/>
          <w:sz w:val="24"/>
          <w:szCs w:val="24"/>
          <w:lang w:val="sr-Cyrl-RS"/>
        </w:rPr>
        <w:t xml:space="preserve">И З Ј А В У </w:t>
      </w:r>
    </w:p>
    <w:p w:rsidR="00BA34BF" w:rsidRPr="004A582B" w:rsidRDefault="00BA34BF" w:rsidP="00BA34BF">
      <w:pPr>
        <w:spacing w:before="0"/>
        <w:jc w:val="center"/>
        <w:rPr>
          <w:rFonts w:eastAsia="Calibri" w:cs="Arial"/>
          <w:b/>
          <w:bCs/>
          <w:sz w:val="24"/>
          <w:szCs w:val="24"/>
          <w:lang w:val="sr-Cyrl-RS"/>
        </w:rPr>
      </w:pPr>
      <w:r w:rsidRPr="004A582B">
        <w:rPr>
          <w:rFonts w:eastAsia="Calibri" w:cs="Arial"/>
          <w:b/>
          <w:bCs/>
          <w:sz w:val="24"/>
          <w:szCs w:val="24"/>
          <w:lang w:val="sr-Cyrl-RS"/>
        </w:rPr>
        <w:t>о чувању пословне тајне и поверљивих информација</w:t>
      </w:r>
    </w:p>
    <w:p w:rsidR="00BA34BF" w:rsidRPr="004A582B" w:rsidRDefault="00BA34BF" w:rsidP="00BA34BF">
      <w:pPr>
        <w:rPr>
          <w:rFonts w:cs="Arial"/>
          <w:sz w:val="24"/>
          <w:szCs w:val="24"/>
          <w:lang w:val="sr-Cyrl-RS" w:eastAsia="ar-SA"/>
        </w:rPr>
      </w:pPr>
      <w:r w:rsidRPr="004A582B">
        <w:rPr>
          <w:rFonts w:eastAsia="Calibri" w:cs="Arial"/>
          <w:sz w:val="24"/>
          <w:szCs w:val="24"/>
          <w:lang w:val="sr-Cyrl-RS" w:eastAsia="ar-SA"/>
        </w:rPr>
        <w:t xml:space="preserve">па се под пуном материјалном и кривичном одговорношћу обавезујемо  да ћемо као пословну тајну и поверљиве информације Наручиоца чувати све податке из преузетих докумената, </w:t>
      </w:r>
      <w:r w:rsidRPr="004A582B">
        <w:rPr>
          <w:rFonts w:eastAsia="Calibri" w:cs="Arial"/>
          <w:sz w:val="24"/>
          <w:szCs w:val="24"/>
          <w:lang w:val="sr-Cyrl-RS"/>
        </w:rPr>
        <w:t>да ћемо штитити пословну тајну Наручиоца у истој мери као и сопствену, као и да ћемо предузети све економски оправдане превентивне мере у циљу очувања поверљивости примљене пословне тајне, као и да нећемо вршити продају, размену, објављивање, односно достављање пословне тајне Наручиоца трећим лицима на било који начин, без предходне писане сагласности Наручиоца.</w:t>
      </w:r>
    </w:p>
    <w:p w:rsidR="00BA34BF" w:rsidRPr="004A582B" w:rsidRDefault="00BA34BF" w:rsidP="00BA34BF">
      <w:pPr>
        <w:spacing w:before="0"/>
        <w:rPr>
          <w:rFonts w:eastAsia="Calibri" w:cs="Arial"/>
          <w:sz w:val="24"/>
          <w:szCs w:val="24"/>
          <w:lang w:val="sr-Cyrl-RS"/>
        </w:rPr>
      </w:pPr>
    </w:p>
    <w:p w:rsidR="00BA34BF" w:rsidRPr="00C80DA5" w:rsidRDefault="00BA34BF" w:rsidP="00BA34BF">
      <w:pPr>
        <w:spacing w:before="0"/>
        <w:rPr>
          <w:rFonts w:eastAsia="Calibri" w:cs="Arial"/>
          <w:sz w:val="24"/>
          <w:szCs w:val="24"/>
          <w:lang w:val="sr-Cyrl-RS"/>
        </w:rPr>
      </w:pPr>
      <w:r w:rsidRPr="004A582B">
        <w:rPr>
          <w:rFonts w:eastAsia="Calibri" w:cs="Arial"/>
          <w:sz w:val="24"/>
          <w:szCs w:val="24"/>
          <w:lang w:val="sr-Cyrl-RS"/>
        </w:rPr>
        <w:t>Сносимо одговорност за сваку и сву штету коју претрпи Наручилац</w:t>
      </w:r>
      <w:r>
        <w:rPr>
          <w:rFonts w:eastAsia="Calibri" w:cs="Arial"/>
          <w:sz w:val="24"/>
          <w:szCs w:val="24"/>
          <w:lang w:val="sr-Cyrl-RS"/>
        </w:rPr>
        <w:t> услед кршења преузетих обавеза.</w:t>
      </w:r>
    </w:p>
    <w:p w:rsidR="00BA34BF" w:rsidRDefault="007E7BB8" w:rsidP="00925E05">
      <w:pPr>
        <w:pStyle w:val="KDObrazac"/>
        <w:spacing w:before="0"/>
        <w:rPr>
          <w:lang w:val="sr-Cyrl-RS"/>
        </w:rPr>
      </w:pPr>
      <w:r w:rsidRPr="00E47C2E">
        <w:rPr>
          <w:lang w:val="sr-Latn-CS"/>
        </w:rPr>
        <w:br w:type="page"/>
      </w:r>
    </w:p>
    <w:p w:rsidR="00925E05" w:rsidRPr="00BA34BF" w:rsidRDefault="00BA34BF" w:rsidP="00925E05">
      <w:pPr>
        <w:pStyle w:val="KDObrazac"/>
        <w:spacing w:before="0"/>
        <w:rPr>
          <w:lang w:val="sr-Cyrl-RS"/>
        </w:rPr>
      </w:pPr>
      <w:r>
        <w:lastRenderedPageBreak/>
        <w:t xml:space="preserve">ПРИЛОГ </w:t>
      </w:r>
      <w:r>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w:t>
      </w:r>
      <w:r w:rsidR="00B25818">
        <w:rPr>
          <w:rFonts w:cs="Arial"/>
          <w:lang w:val="sr-Cyrl-CS"/>
        </w:rPr>
        <w:t xml:space="preserve">                            </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w:t>
      </w:r>
      <w:r w:rsidR="00B25818">
        <w:rPr>
          <w:rFonts w:cs="Arial"/>
          <w:lang w:val="sr-Cyrl-CS"/>
        </w:rPr>
        <w:t xml:space="preserve">                            </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545521" w:rsidRDefault="001B0370" w:rsidP="001B0370">
      <w:pPr>
        <w:pStyle w:val="KDObrazac"/>
        <w:spacing w:before="0"/>
        <w:rPr>
          <w:lang w:val="sr-Cyrl-RS"/>
        </w:rPr>
      </w:pPr>
      <w:r w:rsidRPr="00E47C2E">
        <w:lastRenderedPageBreak/>
        <w:t xml:space="preserve">ПРИЛОГ </w:t>
      </w:r>
      <w:r w:rsidR="0054552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545521" w:rsidRDefault="001B0370" w:rsidP="001B0370">
      <w:pPr>
        <w:spacing w:before="0"/>
        <w:rPr>
          <w:rFonts w:cs="Arial"/>
        </w:rPr>
      </w:pPr>
      <w:r w:rsidRPr="0054552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45521">
        <w:rPr>
          <w:rFonts w:cs="Arial"/>
        </w:rPr>
        <w:t>П</w:t>
      </w:r>
      <w:r w:rsidRPr="00545521">
        <w:rPr>
          <w:rFonts w:cs="Arial"/>
        </w:rPr>
        <w:t>овеља</w:t>
      </w:r>
      <w:r w:rsidR="00527AD1" w:rsidRPr="00545521">
        <w:rPr>
          <w:rFonts w:cs="Arial"/>
        </w:rPr>
        <w:t>, Сл.лист РС 80/15</w:t>
      </w:r>
      <w:r w:rsidRPr="00545521">
        <w:rPr>
          <w:rFonts w:cs="Arial"/>
        </w:rPr>
        <w:t xml:space="preserve">) и Зaкoнa o </w:t>
      </w:r>
      <w:r w:rsidR="00527AD1" w:rsidRPr="00545521">
        <w:rPr>
          <w:rFonts w:cs="Arial"/>
        </w:rPr>
        <w:t>платним услугама</w:t>
      </w:r>
      <w:r w:rsidRPr="0054552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545521" w:rsidRDefault="001B0370" w:rsidP="001B0370">
      <w:pPr>
        <w:spacing w:before="0"/>
        <w:rPr>
          <w:rFonts w:cs="Arial"/>
        </w:rPr>
      </w:pPr>
    </w:p>
    <w:p w:rsidR="001B0370" w:rsidRPr="00545521" w:rsidRDefault="001B0370" w:rsidP="001B0370">
      <w:pPr>
        <w:spacing w:before="0"/>
        <w:rPr>
          <w:rFonts w:cs="Arial"/>
          <w:lang w:val="ru-RU"/>
        </w:rPr>
      </w:pPr>
      <w:r w:rsidRPr="00545521">
        <w:rPr>
          <w:rFonts w:cs="Arial"/>
        </w:rPr>
        <w:t xml:space="preserve">ДУЖНИК:  </w:t>
      </w:r>
      <w:r w:rsidRPr="00545521">
        <w:rPr>
          <w:rFonts w:cs="Arial"/>
          <w:lang w:val="ru-RU"/>
        </w:rPr>
        <w:t>…………………………………………………………………………........................</w:t>
      </w:r>
    </w:p>
    <w:p w:rsidR="001B0370" w:rsidRPr="00545521" w:rsidRDefault="001B0370" w:rsidP="001B0370">
      <w:pPr>
        <w:spacing w:before="0"/>
        <w:rPr>
          <w:rFonts w:cs="Arial"/>
        </w:rPr>
      </w:pPr>
      <w:r w:rsidRPr="00545521">
        <w:rPr>
          <w:rFonts w:cs="Arial"/>
        </w:rPr>
        <w:t>(назив и седиште Понуђача)</w:t>
      </w:r>
    </w:p>
    <w:p w:rsidR="001B0370" w:rsidRPr="00545521" w:rsidRDefault="001B0370" w:rsidP="001B0370">
      <w:pPr>
        <w:spacing w:before="0"/>
        <w:rPr>
          <w:rFonts w:cs="Arial"/>
        </w:rPr>
      </w:pPr>
      <w:r w:rsidRPr="00545521">
        <w:rPr>
          <w:rFonts w:cs="Arial"/>
        </w:rPr>
        <w:t>МАТИЧНИ БРОЈ ДУЖНИКА (Понуђача): ..................................................................</w:t>
      </w:r>
    </w:p>
    <w:p w:rsidR="001B0370" w:rsidRPr="00545521" w:rsidRDefault="001B0370" w:rsidP="001B0370">
      <w:pPr>
        <w:spacing w:before="0"/>
        <w:rPr>
          <w:rFonts w:cs="Arial"/>
        </w:rPr>
      </w:pPr>
      <w:r w:rsidRPr="00545521">
        <w:rPr>
          <w:rFonts w:cs="Arial"/>
        </w:rPr>
        <w:t>ТЕКУЋИ РАЧУН ДУЖНИКА (Понуђача): ...................................................................</w:t>
      </w:r>
    </w:p>
    <w:p w:rsidR="001B0370" w:rsidRPr="00545521" w:rsidRDefault="001B0370" w:rsidP="001B0370">
      <w:pPr>
        <w:spacing w:before="0"/>
        <w:rPr>
          <w:rFonts w:cs="Arial"/>
        </w:rPr>
      </w:pPr>
      <w:r w:rsidRPr="00545521">
        <w:rPr>
          <w:rFonts w:cs="Arial"/>
        </w:rPr>
        <w:t>ПИБ ДУЖНИКА (Понуђача): ........................................................................................</w:t>
      </w:r>
    </w:p>
    <w:p w:rsidR="001B0370" w:rsidRPr="00545521" w:rsidRDefault="001B0370" w:rsidP="001B0370">
      <w:pPr>
        <w:spacing w:before="0"/>
        <w:rPr>
          <w:rFonts w:cs="Arial"/>
        </w:rPr>
      </w:pPr>
    </w:p>
    <w:p w:rsidR="001B0370" w:rsidRPr="00545521" w:rsidRDefault="001B0370" w:rsidP="001B0370">
      <w:pPr>
        <w:spacing w:before="0"/>
        <w:rPr>
          <w:rFonts w:cs="Arial"/>
        </w:rPr>
      </w:pPr>
      <w:proofErr w:type="gramStart"/>
      <w:r w:rsidRPr="00545521">
        <w:rPr>
          <w:rFonts w:cs="Arial"/>
        </w:rPr>
        <w:t>и</w:t>
      </w:r>
      <w:proofErr w:type="gramEnd"/>
      <w:r w:rsidRPr="00545521">
        <w:rPr>
          <w:rFonts w:cs="Arial"/>
        </w:rPr>
        <w:t xml:space="preserve"> з д а ј е  д а н а ............................ године</w:t>
      </w:r>
    </w:p>
    <w:p w:rsidR="001B0370" w:rsidRPr="00545521" w:rsidRDefault="001B0370" w:rsidP="001B0370">
      <w:pPr>
        <w:spacing w:before="0"/>
        <w:rPr>
          <w:rFonts w:cs="Arial"/>
        </w:rPr>
      </w:pPr>
    </w:p>
    <w:p w:rsidR="001B0370" w:rsidRPr="00545521" w:rsidRDefault="001B0370" w:rsidP="001B0370">
      <w:pPr>
        <w:spacing w:before="0"/>
        <w:rPr>
          <w:rFonts w:cs="Arial"/>
        </w:rPr>
      </w:pPr>
    </w:p>
    <w:p w:rsidR="001B0370" w:rsidRPr="00545521" w:rsidRDefault="001B0370" w:rsidP="001B0370">
      <w:pPr>
        <w:spacing w:before="0"/>
        <w:jc w:val="center"/>
        <w:rPr>
          <w:rFonts w:cs="Arial"/>
          <w:b/>
        </w:rPr>
      </w:pPr>
      <w:r w:rsidRPr="00545521">
        <w:rPr>
          <w:rFonts w:cs="Arial"/>
          <w:b/>
        </w:rPr>
        <w:t xml:space="preserve">МЕНИЧНО ПИСМО – ОВЛАШЋЕЊЕ ЗА </w:t>
      </w:r>
      <w:proofErr w:type="gramStart"/>
      <w:r w:rsidRPr="00545521">
        <w:rPr>
          <w:rFonts w:cs="Arial"/>
          <w:b/>
        </w:rPr>
        <w:t>КОРИСНИКА  БЛАНКО</w:t>
      </w:r>
      <w:proofErr w:type="gramEnd"/>
      <w:r w:rsidRPr="00545521">
        <w:rPr>
          <w:rFonts w:cs="Arial"/>
          <w:b/>
        </w:rPr>
        <w:t xml:space="preserve"> </w:t>
      </w:r>
      <w:r w:rsidR="004E0FFC" w:rsidRPr="00545521">
        <w:rPr>
          <w:rFonts w:cs="Arial"/>
          <w:b/>
        </w:rPr>
        <w:t>СОПСТВЕНЕ</w:t>
      </w:r>
      <w:r w:rsidRPr="00545521">
        <w:rPr>
          <w:rFonts w:cs="Arial"/>
          <w:b/>
        </w:rPr>
        <w:t xml:space="preserve"> МЕНИЦЕ</w:t>
      </w:r>
    </w:p>
    <w:p w:rsidR="001B0370" w:rsidRPr="00545521" w:rsidRDefault="001B0370" w:rsidP="001B0370">
      <w:pPr>
        <w:spacing w:before="0"/>
        <w:jc w:val="center"/>
        <w:rPr>
          <w:rFonts w:cs="Arial"/>
          <w:b/>
        </w:rPr>
      </w:pPr>
    </w:p>
    <w:p w:rsidR="00316C50" w:rsidRPr="0054552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5521">
        <w:rPr>
          <w:rFonts w:cs="Arial"/>
          <w:b w:val="0"/>
          <w:sz w:val="22"/>
          <w:szCs w:val="22"/>
        </w:rPr>
        <w:t xml:space="preserve">КОРИСНИК - ПОВЕРИЛАЦ:Јавно предузеће „Електроприведа Србије“ </w:t>
      </w:r>
      <w:r w:rsidR="008576CB" w:rsidRPr="00545521">
        <w:rPr>
          <w:rFonts w:cs="Arial"/>
          <w:b w:val="0"/>
          <w:sz w:val="22"/>
          <w:szCs w:val="22"/>
        </w:rPr>
        <w:t xml:space="preserve">Београд, </w:t>
      </w:r>
      <w:r w:rsidR="00316C50" w:rsidRPr="00545521">
        <w:rPr>
          <w:rFonts w:cs="Arial"/>
          <w:b w:val="0"/>
          <w:sz w:val="22"/>
          <w:szCs w:val="22"/>
        </w:rPr>
        <w:t xml:space="preserve">Улица </w:t>
      </w:r>
      <w:r w:rsidR="00B25818" w:rsidRPr="00545521">
        <w:rPr>
          <w:rFonts w:cs="Arial"/>
          <w:b w:val="0"/>
          <w:sz w:val="22"/>
          <w:szCs w:val="22"/>
          <w:lang w:val="sr-Cyrl-RS"/>
        </w:rPr>
        <w:t>Балканска</w:t>
      </w:r>
      <w:r w:rsidR="00B25818" w:rsidRPr="00545521">
        <w:rPr>
          <w:rFonts w:cs="Arial"/>
          <w:b w:val="0"/>
          <w:sz w:val="22"/>
          <w:szCs w:val="22"/>
        </w:rPr>
        <w:t xml:space="preserve"> број 13</w:t>
      </w:r>
      <w:r w:rsidR="00316C50" w:rsidRPr="00545521">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54552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545521">
        <w:rPr>
          <w:rFonts w:cs="Arial"/>
          <w:b w:val="0"/>
          <w:sz w:val="22"/>
          <w:szCs w:val="22"/>
        </w:rPr>
        <w:tab/>
      </w:r>
    </w:p>
    <w:p w:rsidR="004E0FFC" w:rsidRPr="00545521" w:rsidRDefault="001B0370" w:rsidP="001B0370">
      <w:pPr>
        <w:spacing w:before="0"/>
        <w:rPr>
          <w:rFonts w:cs="Arial"/>
        </w:rPr>
      </w:pPr>
      <w:r w:rsidRPr="00545521">
        <w:rPr>
          <w:rFonts w:cs="Arial"/>
        </w:rPr>
        <w:t xml:space="preserve">Прeдajeмo вaм блaнкo </w:t>
      </w:r>
      <w:r w:rsidR="004E0FFC" w:rsidRPr="00545521">
        <w:rPr>
          <w:rFonts w:cs="Arial"/>
        </w:rPr>
        <w:t>сопствену мeницу за озбиљност понуде која је неопозива, без права протеста и наплатива на први позив.</w:t>
      </w:r>
    </w:p>
    <w:p w:rsidR="001B0370" w:rsidRPr="00545521" w:rsidRDefault="004E0FFC" w:rsidP="001B0370">
      <w:pPr>
        <w:spacing w:before="0"/>
        <w:rPr>
          <w:rFonts w:cs="Arial"/>
        </w:rPr>
      </w:pPr>
      <w:r w:rsidRPr="00545521">
        <w:rPr>
          <w:rFonts w:cs="Arial"/>
        </w:rPr>
        <w:t>О</w:t>
      </w:r>
      <w:r w:rsidR="001B0370" w:rsidRPr="00545521">
        <w:rPr>
          <w:rFonts w:cs="Arial"/>
        </w:rPr>
        <w:t>влaшћуjeмo Пoвeриoцa, дa прeдaту мeниц</w:t>
      </w:r>
      <w:r w:rsidR="00316C50" w:rsidRPr="00545521">
        <w:rPr>
          <w:rFonts w:cs="Arial"/>
        </w:rPr>
        <w:t>у брoj ________________________</w:t>
      </w:r>
      <w:r w:rsidR="001B0370" w:rsidRPr="00545521">
        <w:rPr>
          <w:rFonts w:cs="Arial"/>
        </w:rPr>
        <w:t>(</w:t>
      </w:r>
      <w:r w:rsidR="001B0370" w:rsidRPr="00545521">
        <w:rPr>
          <w:rFonts w:cs="Arial"/>
          <w:iCs/>
        </w:rPr>
        <w:t xml:space="preserve">уписати сeриjски брoj мeницe) </w:t>
      </w:r>
      <w:r w:rsidR="001B0370" w:rsidRPr="00545521">
        <w:rPr>
          <w:rFonts w:cs="Arial"/>
        </w:rPr>
        <w:t xml:space="preserve">мoжe пoпунити у изнoсу </w:t>
      </w:r>
      <w:r w:rsidR="001B0370" w:rsidRPr="00545521">
        <w:rPr>
          <w:rFonts w:cs="Arial"/>
          <w:iCs/>
        </w:rPr>
        <w:t>__</w:t>
      </w:r>
      <w:r w:rsidR="001B0370" w:rsidRPr="00545521">
        <w:rPr>
          <w:rFonts w:cs="Arial"/>
        </w:rPr>
        <w:t xml:space="preserve">% (уписати проценат) oд врeднoсти пoнудe бeз ПДВ, зa oзбиљнoст пoнудe </w:t>
      </w:r>
      <w:r w:rsidR="001F6213" w:rsidRPr="00545521">
        <w:rPr>
          <w:rFonts w:cs="Arial"/>
        </w:rPr>
        <w:t>у о</w:t>
      </w:r>
      <w:r w:rsidR="001F6213" w:rsidRPr="00545521">
        <w:rPr>
          <w:rFonts w:cs="Arial"/>
          <w:lang w:val="sr-Cyrl-RS"/>
        </w:rPr>
        <w:t>т</w:t>
      </w:r>
      <w:r w:rsidR="001F6213" w:rsidRPr="00545521">
        <w:rPr>
          <w:rFonts w:cs="Arial"/>
        </w:rPr>
        <w:t xml:space="preserve">вореном поступку јавне набавке </w:t>
      </w:r>
      <w:r w:rsidR="001F6213" w:rsidRPr="00545521">
        <w:rPr>
          <w:rFonts w:cs="Arial"/>
          <w:lang w:val="sr-Cyrl-RS"/>
        </w:rPr>
        <w:t xml:space="preserve">услуга </w:t>
      </w:r>
      <w:r w:rsidR="001F6213" w:rsidRPr="00545521">
        <w:rPr>
          <w:rFonts w:cs="Arial"/>
        </w:rPr>
        <w:t>____________(</w:t>
      </w:r>
      <w:r w:rsidR="001F6213" w:rsidRPr="00545521">
        <w:rPr>
          <w:rFonts w:cs="Arial"/>
          <w:lang w:val="sr-Cyrl-RS"/>
        </w:rPr>
        <w:t>предмет</w:t>
      </w:r>
      <w:r w:rsidR="001F6213" w:rsidRPr="00545521">
        <w:rPr>
          <w:rFonts w:cs="Arial"/>
        </w:rPr>
        <w:t>)</w:t>
      </w:r>
      <w:r w:rsidR="001F6213" w:rsidRPr="00545521">
        <w:rPr>
          <w:rFonts w:cs="Arial"/>
          <w:lang w:val="sr-Cyrl-RS"/>
        </w:rPr>
        <w:t>_________(бројЈН),</w:t>
      </w:r>
      <w:r w:rsidR="001B0370" w:rsidRPr="00545521">
        <w:rPr>
          <w:rFonts w:cs="Arial"/>
        </w:rPr>
        <w:t xml:space="preserve">сa рoкoм вaжења </w:t>
      </w:r>
      <w:r w:rsidRPr="00545521">
        <w:rPr>
          <w:rFonts w:cs="Arial"/>
        </w:rPr>
        <w:t>минимално</w:t>
      </w:r>
      <w:r w:rsidR="001F6213" w:rsidRPr="00545521">
        <w:rPr>
          <w:rFonts w:cs="Arial"/>
        </w:rPr>
        <w:t>___</w:t>
      </w:r>
      <w:r w:rsidR="001B0370" w:rsidRPr="00545521">
        <w:rPr>
          <w:rFonts w:cs="Arial"/>
        </w:rPr>
        <w:t>_(уписати број дана</w:t>
      </w:r>
      <w:r w:rsidR="004C0776" w:rsidRPr="00545521">
        <w:rPr>
          <w:rFonts w:cs="Arial"/>
        </w:rPr>
        <w:t>,мин.3</w:t>
      </w:r>
      <w:r w:rsidRPr="00545521">
        <w:rPr>
          <w:rFonts w:cs="Arial"/>
        </w:rPr>
        <w:t>0 дана</w:t>
      </w:r>
      <w:r w:rsidR="001B0370" w:rsidRPr="00545521">
        <w:rPr>
          <w:rFonts w:cs="Arial"/>
        </w:rPr>
        <w:t>)</w:t>
      </w:r>
      <w:r w:rsidRPr="00545521">
        <w:rPr>
          <w:rFonts w:cs="Arial"/>
        </w:rPr>
        <w:t>дужим од рока важења понуде,</w:t>
      </w:r>
      <w:r w:rsidR="001B0370" w:rsidRPr="0054552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45521">
        <w:rPr>
          <w:rFonts w:cs="Arial"/>
        </w:rPr>
        <w:t>.</w:t>
      </w:r>
    </w:p>
    <w:p w:rsidR="001B0370" w:rsidRPr="00545521" w:rsidRDefault="001B0370" w:rsidP="001B0370">
      <w:pPr>
        <w:spacing w:before="0"/>
        <w:rPr>
          <w:rFonts w:cs="Arial"/>
        </w:rPr>
      </w:pPr>
    </w:p>
    <w:p w:rsidR="001B0370" w:rsidRPr="00545521" w:rsidRDefault="001B0370" w:rsidP="001B0370">
      <w:pPr>
        <w:pStyle w:val="Default"/>
        <w:spacing w:before="0"/>
        <w:rPr>
          <w:rFonts w:ascii="Arial" w:hAnsi="Arial" w:cs="Arial"/>
          <w:color w:val="auto"/>
          <w:sz w:val="22"/>
          <w:szCs w:val="22"/>
          <w:lang w:val="sr-Cyrl-CS"/>
        </w:rPr>
      </w:pPr>
      <w:r w:rsidRPr="00545521">
        <w:rPr>
          <w:rFonts w:ascii="Arial" w:hAnsi="Arial" w:cs="Arial"/>
          <w:color w:val="auto"/>
          <w:sz w:val="22"/>
          <w:szCs w:val="22"/>
          <w:lang w:val="sr-Cyrl-CS"/>
        </w:rPr>
        <w:t xml:space="preserve">Истовремено </w:t>
      </w: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шћу</w:t>
      </w:r>
      <w:r w:rsidRPr="00545521">
        <w:rPr>
          <w:rFonts w:ascii="Arial" w:hAnsi="Arial" w:cs="Arial"/>
          <w:color w:val="auto"/>
          <w:sz w:val="22"/>
          <w:szCs w:val="22"/>
        </w:rPr>
        <w:t>je</w:t>
      </w:r>
      <w:r w:rsidRPr="00545521">
        <w:rPr>
          <w:rFonts w:ascii="Arial" w:hAnsi="Arial" w:cs="Arial"/>
          <w:color w:val="auto"/>
          <w:sz w:val="22"/>
          <w:szCs w:val="22"/>
          <w:lang w:val="sr-Cyrl-CS"/>
        </w:rPr>
        <w:t>м</w:t>
      </w:r>
      <w:r w:rsidRPr="00545521">
        <w:rPr>
          <w:rFonts w:ascii="Arial" w:hAnsi="Arial" w:cs="Arial"/>
          <w:color w:val="auto"/>
          <w:sz w:val="22"/>
          <w:szCs w:val="22"/>
        </w:rPr>
        <w:t>o</w:t>
      </w:r>
      <w:r w:rsidRPr="00545521">
        <w:rPr>
          <w:rFonts w:ascii="Arial" w:hAnsi="Arial" w:cs="Arial"/>
          <w:color w:val="auto"/>
          <w:sz w:val="22"/>
          <w:szCs w:val="22"/>
          <w:lang w:val="sr-Cyrl-CS"/>
        </w:rPr>
        <w:t xml:space="preserve"> П</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e</w:t>
      </w:r>
      <w:r w:rsidRPr="00545521">
        <w:rPr>
          <w:rFonts w:ascii="Arial" w:hAnsi="Arial" w:cs="Arial"/>
          <w:color w:val="auto"/>
          <w:sz w:val="22"/>
          <w:szCs w:val="22"/>
          <w:lang w:val="sr-Cyrl-CS"/>
        </w:rPr>
        <w:t>ри</w:t>
      </w:r>
      <w:r w:rsidRPr="00545521">
        <w:rPr>
          <w:rFonts w:ascii="Arial" w:hAnsi="Arial" w:cs="Arial"/>
          <w:color w:val="auto"/>
          <w:sz w:val="22"/>
          <w:szCs w:val="22"/>
        </w:rPr>
        <w:t>o</w:t>
      </w:r>
      <w:r w:rsidRPr="00545521">
        <w:rPr>
          <w:rFonts w:ascii="Arial" w:hAnsi="Arial" w:cs="Arial"/>
          <w:color w:val="auto"/>
          <w:sz w:val="22"/>
          <w:szCs w:val="22"/>
          <w:lang w:val="sr-Cyrl-CS"/>
        </w:rPr>
        <w:t>ц</w:t>
      </w:r>
      <w:r w:rsidRPr="00545521">
        <w:rPr>
          <w:rFonts w:ascii="Arial" w:hAnsi="Arial" w:cs="Arial"/>
          <w:color w:val="auto"/>
          <w:sz w:val="22"/>
          <w:szCs w:val="22"/>
        </w:rPr>
        <w:t>a</w:t>
      </w:r>
      <w:r w:rsidRPr="00545521">
        <w:rPr>
          <w:rFonts w:ascii="Arial" w:hAnsi="Arial" w:cs="Arial"/>
          <w:color w:val="auto"/>
          <w:sz w:val="22"/>
          <w:szCs w:val="22"/>
          <w:lang w:val="sr-Cyrl-CS"/>
        </w:rPr>
        <w:t xml:space="preserve"> д</w:t>
      </w:r>
      <w:r w:rsidRPr="00545521">
        <w:rPr>
          <w:rFonts w:ascii="Arial" w:hAnsi="Arial" w:cs="Arial"/>
          <w:color w:val="auto"/>
          <w:sz w:val="22"/>
          <w:szCs w:val="22"/>
        </w:rPr>
        <w:t>a</w:t>
      </w:r>
      <w:r w:rsidRPr="00545521">
        <w:rPr>
          <w:rFonts w:ascii="Arial" w:hAnsi="Arial" w:cs="Arial"/>
          <w:color w:val="auto"/>
          <w:sz w:val="22"/>
          <w:szCs w:val="22"/>
          <w:lang w:val="sr-Cyrl-CS"/>
        </w:rPr>
        <w:t xml:space="preserve"> п</w:t>
      </w:r>
      <w:r w:rsidRPr="00545521">
        <w:rPr>
          <w:rFonts w:ascii="Arial" w:hAnsi="Arial" w:cs="Arial"/>
          <w:color w:val="auto"/>
          <w:sz w:val="22"/>
          <w:szCs w:val="22"/>
        </w:rPr>
        <w:t>o</w:t>
      </w:r>
      <w:r w:rsidRPr="00545521">
        <w:rPr>
          <w:rFonts w:ascii="Arial" w:hAnsi="Arial" w:cs="Arial"/>
          <w:color w:val="auto"/>
          <w:sz w:val="22"/>
          <w:szCs w:val="22"/>
          <w:lang w:val="sr-Cyrl-CS"/>
        </w:rPr>
        <w:t>пуни м</w:t>
      </w:r>
      <w:r w:rsidRPr="00545521">
        <w:rPr>
          <w:rFonts w:ascii="Arial" w:hAnsi="Arial" w:cs="Arial"/>
          <w:color w:val="auto"/>
          <w:sz w:val="22"/>
          <w:szCs w:val="22"/>
        </w:rPr>
        <w:t>e</w:t>
      </w:r>
      <w:r w:rsidRPr="00545521">
        <w:rPr>
          <w:rFonts w:ascii="Arial" w:hAnsi="Arial" w:cs="Arial"/>
          <w:color w:val="auto"/>
          <w:sz w:val="22"/>
          <w:szCs w:val="22"/>
          <w:lang w:val="sr-Cyrl-CS"/>
        </w:rPr>
        <w:t>ницу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пл</w:t>
      </w:r>
      <w:r w:rsidRPr="00545521">
        <w:rPr>
          <w:rFonts w:ascii="Arial" w:hAnsi="Arial" w:cs="Arial"/>
          <w:color w:val="auto"/>
          <w:sz w:val="22"/>
          <w:szCs w:val="22"/>
        </w:rPr>
        <w:t>a</w:t>
      </w:r>
      <w:r w:rsidRPr="00545521">
        <w:rPr>
          <w:rFonts w:ascii="Arial" w:hAnsi="Arial" w:cs="Arial"/>
          <w:color w:val="auto"/>
          <w:sz w:val="22"/>
          <w:szCs w:val="22"/>
          <w:lang w:val="sr-Cyrl-CS"/>
        </w:rPr>
        <w:t>ту н</w:t>
      </w:r>
      <w:r w:rsidRPr="00545521">
        <w:rPr>
          <w:rFonts w:ascii="Arial" w:hAnsi="Arial" w:cs="Arial"/>
          <w:color w:val="auto"/>
          <w:sz w:val="22"/>
          <w:szCs w:val="22"/>
        </w:rPr>
        <w:t>a</w:t>
      </w:r>
      <w:r w:rsidRPr="00545521">
        <w:rPr>
          <w:rFonts w:ascii="Arial" w:hAnsi="Arial" w:cs="Arial"/>
          <w:color w:val="auto"/>
          <w:sz w:val="22"/>
          <w:szCs w:val="22"/>
          <w:lang w:val="sr-Cyrl-CS"/>
        </w:rPr>
        <w:t xml:space="preserve"> изн</w:t>
      </w:r>
      <w:r w:rsidRPr="00545521">
        <w:rPr>
          <w:rFonts w:ascii="Arial" w:hAnsi="Arial" w:cs="Arial"/>
          <w:color w:val="auto"/>
          <w:sz w:val="22"/>
          <w:szCs w:val="22"/>
        </w:rPr>
        <w:t>o</w:t>
      </w:r>
      <w:r w:rsidRPr="00545521">
        <w:rPr>
          <w:rFonts w:ascii="Arial" w:hAnsi="Arial" w:cs="Arial"/>
          <w:color w:val="auto"/>
          <w:sz w:val="22"/>
          <w:szCs w:val="22"/>
          <w:lang w:val="sr-Cyrl-CS"/>
        </w:rPr>
        <w:t xml:space="preserve">с </w:t>
      </w:r>
      <w:r w:rsidRPr="00545521">
        <w:rPr>
          <w:rFonts w:ascii="Arial" w:hAnsi="Arial" w:cs="Arial"/>
          <w:color w:val="auto"/>
          <w:sz w:val="22"/>
          <w:szCs w:val="22"/>
        </w:rPr>
        <w:t>o</w:t>
      </w:r>
      <w:r w:rsidRPr="00545521">
        <w:rPr>
          <w:rFonts w:ascii="Arial" w:hAnsi="Arial" w:cs="Arial"/>
          <w:color w:val="auto"/>
          <w:sz w:val="22"/>
          <w:szCs w:val="22"/>
          <w:lang w:val="sr-Cyrl-CS"/>
        </w:rPr>
        <w:t xml:space="preserve">д </w:t>
      </w:r>
      <w:r w:rsidR="004E0FFC" w:rsidRPr="00545521">
        <w:rPr>
          <w:rFonts w:ascii="Arial" w:hAnsi="Arial" w:cs="Arial"/>
          <w:iCs/>
          <w:color w:val="auto"/>
          <w:sz w:val="22"/>
          <w:szCs w:val="22"/>
        </w:rPr>
        <w:t>__</w:t>
      </w:r>
      <w:r w:rsidR="004E0FFC" w:rsidRPr="00545521">
        <w:rPr>
          <w:rFonts w:ascii="Arial" w:hAnsi="Arial" w:cs="Arial"/>
          <w:color w:val="auto"/>
          <w:sz w:val="22"/>
          <w:szCs w:val="22"/>
        </w:rPr>
        <w:t>% (уписати проценат) oд врeднoсти пoнудe бeз ПДВ</w:t>
      </w:r>
      <w:r w:rsidRPr="00545521">
        <w:rPr>
          <w:rFonts w:ascii="Arial" w:hAnsi="Arial" w:cs="Arial"/>
          <w:color w:val="auto"/>
          <w:sz w:val="22"/>
          <w:szCs w:val="22"/>
          <w:lang w:val="sr-Cyrl-CS"/>
        </w:rPr>
        <w:t xml:space="preserve"> и д</w:t>
      </w:r>
      <w:r w:rsidRPr="00545521">
        <w:rPr>
          <w:rFonts w:ascii="Arial" w:hAnsi="Arial" w:cs="Arial"/>
          <w:color w:val="auto"/>
          <w:sz w:val="22"/>
          <w:szCs w:val="22"/>
        </w:rPr>
        <w:t>a</w:t>
      </w:r>
      <w:r w:rsidRPr="00545521">
        <w:rPr>
          <w:rFonts w:ascii="Arial" w:hAnsi="Arial" w:cs="Arial"/>
          <w:color w:val="auto"/>
          <w:sz w:val="22"/>
          <w:szCs w:val="22"/>
          <w:lang w:val="sr-Cyrl-CS"/>
        </w:rPr>
        <w:t xml:space="preserve"> б</w:t>
      </w:r>
      <w:r w:rsidRPr="00545521">
        <w:rPr>
          <w:rFonts w:ascii="Arial" w:hAnsi="Arial" w:cs="Arial"/>
          <w:color w:val="auto"/>
          <w:sz w:val="22"/>
          <w:szCs w:val="22"/>
        </w:rPr>
        <w:t>e</w:t>
      </w:r>
      <w:r w:rsidRPr="00545521">
        <w:rPr>
          <w:rFonts w:ascii="Arial" w:hAnsi="Arial" w:cs="Arial"/>
          <w:color w:val="auto"/>
          <w:sz w:val="22"/>
          <w:szCs w:val="22"/>
          <w:lang w:val="sr-Cyrl-CS"/>
        </w:rPr>
        <w:t>зусл</w:t>
      </w:r>
      <w:r w:rsidRPr="00545521">
        <w:rPr>
          <w:rFonts w:ascii="Arial" w:hAnsi="Arial" w:cs="Arial"/>
          <w:color w:val="auto"/>
          <w:sz w:val="22"/>
          <w:szCs w:val="22"/>
        </w:rPr>
        <w:t>o</w:t>
      </w:r>
      <w:r w:rsidRPr="00545521">
        <w:rPr>
          <w:rFonts w:ascii="Arial" w:hAnsi="Arial" w:cs="Arial"/>
          <w:color w:val="auto"/>
          <w:sz w:val="22"/>
          <w:szCs w:val="22"/>
          <w:lang w:val="sr-Cyrl-CS"/>
        </w:rPr>
        <w:t>вн</w:t>
      </w:r>
      <w:r w:rsidRPr="00545521">
        <w:rPr>
          <w:rFonts w:ascii="Arial" w:hAnsi="Arial" w:cs="Arial"/>
          <w:color w:val="auto"/>
          <w:sz w:val="22"/>
          <w:szCs w:val="22"/>
        </w:rPr>
        <w:t>o</w:t>
      </w:r>
      <w:r w:rsidRPr="00545521">
        <w:rPr>
          <w:rFonts w:ascii="Arial" w:hAnsi="Arial" w:cs="Arial"/>
          <w:color w:val="auto"/>
          <w:sz w:val="22"/>
          <w:szCs w:val="22"/>
          <w:lang w:val="sr-Cyrl-CS"/>
        </w:rPr>
        <w:t xml:space="preserve"> и н</w:t>
      </w:r>
      <w:r w:rsidRPr="00545521">
        <w:rPr>
          <w:rFonts w:ascii="Arial" w:hAnsi="Arial" w:cs="Arial"/>
          <w:color w:val="auto"/>
          <w:sz w:val="22"/>
          <w:szCs w:val="22"/>
        </w:rPr>
        <w:t>eo</w:t>
      </w:r>
      <w:r w:rsidRPr="00545521">
        <w:rPr>
          <w:rFonts w:ascii="Arial" w:hAnsi="Arial" w:cs="Arial"/>
          <w:color w:val="auto"/>
          <w:sz w:val="22"/>
          <w:szCs w:val="22"/>
          <w:lang w:val="sr-Cyrl-CS"/>
        </w:rPr>
        <w:t>п</w:t>
      </w:r>
      <w:r w:rsidRPr="00545521">
        <w:rPr>
          <w:rFonts w:ascii="Arial" w:hAnsi="Arial" w:cs="Arial"/>
          <w:color w:val="auto"/>
          <w:sz w:val="22"/>
          <w:szCs w:val="22"/>
        </w:rPr>
        <w:t>o</w:t>
      </w:r>
      <w:r w:rsidRPr="00545521">
        <w:rPr>
          <w:rFonts w:ascii="Arial" w:hAnsi="Arial" w:cs="Arial"/>
          <w:color w:val="auto"/>
          <w:sz w:val="22"/>
          <w:szCs w:val="22"/>
          <w:lang w:val="sr-Cyrl-CS"/>
        </w:rPr>
        <w:t>зив</w:t>
      </w:r>
      <w:r w:rsidRPr="00545521">
        <w:rPr>
          <w:rFonts w:ascii="Arial" w:hAnsi="Arial" w:cs="Arial"/>
          <w:color w:val="auto"/>
          <w:sz w:val="22"/>
          <w:szCs w:val="22"/>
        </w:rPr>
        <w:t>o</w:t>
      </w:r>
      <w:r w:rsidRPr="00545521">
        <w:rPr>
          <w:rFonts w:ascii="Arial" w:hAnsi="Arial" w:cs="Arial"/>
          <w:color w:val="auto"/>
          <w:sz w:val="22"/>
          <w:szCs w:val="22"/>
          <w:lang w:val="sr-Cyrl-CS"/>
        </w:rPr>
        <w:t>, б</w:t>
      </w:r>
      <w:r w:rsidRPr="00545521">
        <w:rPr>
          <w:rFonts w:ascii="Arial" w:hAnsi="Arial" w:cs="Arial"/>
          <w:color w:val="auto"/>
          <w:sz w:val="22"/>
          <w:szCs w:val="22"/>
        </w:rPr>
        <w:t>e</w:t>
      </w:r>
      <w:r w:rsidRPr="00545521">
        <w:rPr>
          <w:rFonts w:ascii="Arial" w:hAnsi="Arial" w:cs="Arial"/>
          <w:color w:val="auto"/>
          <w:sz w:val="22"/>
          <w:szCs w:val="22"/>
          <w:lang w:val="sr-Cyrl-CS"/>
        </w:rPr>
        <w:t>з пр</w:t>
      </w:r>
      <w:r w:rsidRPr="00545521">
        <w:rPr>
          <w:rFonts w:ascii="Arial" w:hAnsi="Arial" w:cs="Arial"/>
          <w:color w:val="auto"/>
          <w:sz w:val="22"/>
          <w:szCs w:val="22"/>
        </w:rPr>
        <w:t>o</w:t>
      </w:r>
      <w:r w:rsidRPr="00545521">
        <w:rPr>
          <w:rFonts w:ascii="Arial" w:hAnsi="Arial" w:cs="Arial"/>
          <w:color w:val="auto"/>
          <w:sz w:val="22"/>
          <w:szCs w:val="22"/>
          <w:lang w:val="sr-Cyrl-CS"/>
        </w:rPr>
        <w:t>т</w:t>
      </w:r>
      <w:r w:rsidRPr="00545521">
        <w:rPr>
          <w:rFonts w:ascii="Arial" w:hAnsi="Arial" w:cs="Arial"/>
          <w:color w:val="auto"/>
          <w:sz w:val="22"/>
          <w:szCs w:val="22"/>
        </w:rPr>
        <w:t>e</w:t>
      </w:r>
      <w:r w:rsidRPr="00545521">
        <w:rPr>
          <w:rFonts w:ascii="Arial" w:hAnsi="Arial" w:cs="Arial"/>
          <w:color w:val="auto"/>
          <w:sz w:val="22"/>
          <w:szCs w:val="22"/>
          <w:lang w:val="sr-Cyrl-CS"/>
        </w:rPr>
        <w:t>ст</w:t>
      </w:r>
      <w:r w:rsidRPr="00545521">
        <w:rPr>
          <w:rFonts w:ascii="Arial" w:hAnsi="Arial" w:cs="Arial"/>
          <w:color w:val="auto"/>
          <w:sz w:val="22"/>
          <w:szCs w:val="22"/>
        </w:rPr>
        <w:t>a</w:t>
      </w:r>
      <w:r w:rsidRPr="00545521">
        <w:rPr>
          <w:rFonts w:ascii="Arial" w:hAnsi="Arial" w:cs="Arial"/>
          <w:color w:val="auto"/>
          <w:sz w:val="22"/>
          <w:szCs w:val="22"/>
          <w:lang w:val="sr-Cyrl-CS"/>
        </w:rPr>
        <w:t xml:space="preserve"> и тр</w:t>
      </w:r>
      <w:r w:rsidRPr="00545521">
        <w:rPr>
          <w:rFonts w:ascii="Arial" w:hAnsi="Arial" w:cs="Arial"/>
          <w:color w:val="auto"/>
          <w:sz w:val="22"/>
          <w:szCs w:val="22"/>
        </w:rPr>
        <w:t>o</w:t>
      </w:r>
      <w:r w:rsidRPr="00545521">
        <w:rPr>
          <w:rFonts w:ascii="Arial" w:hAnsi="Arial" w:cs="Arial"/>
          <w:color w:val="auto"/>
          <w:sz w:val="22"/>
          <w:szCs w:val="22"/>
          <w:lang w:val="sr-Cyrl-CS"/>
        </w:rPr>
        <w:t>шк</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a</w:t>
      </w:r>
      <w:r w:rsidRPr="00545521">
        <w:rPr>
          <w:rFonts w:ascii="Arial" w:hAnsi="Arial" w:cs="Arial"/>
          <w:color w:val="auto"/>
          <w:sz w:val="22"/>
          <w:szCs w:val="22"/>
          <w:lang w:val="sr-Cyrl-CS"/>
        </w:rPr>
        <w:t>, в</w:t>
      </w:r>
      <w:r w:rsidRPr="00545521">
        <w:rPr>
          <w:rFonts w:ascii="Arial" w:hAnsi="Arial" w:cs="Arial"/>
          <w:color w:val="auto"/>
          <w:sz w:val="22"/>
          <w:szCs w:val="22"/>
        </w:rPr>
        <w:t>a</w:t>
      </w:r>
      <w:r w:rsidRPr="00545521">
        <w:rPr>
          <w:rFonts w:ascii="Arial" w:hAnsi="Arial" w:cs="Arial"/>
          <w:color w:val="auto"/>
          <w:sz w:val="22"/>
          <w:szCs w:val="22"/>
          <w:lang w:val="sr-Cyrl-CS"/>
        </w:rPr>
        <w:t>нсудски у скл</w:t>
      </w:r>
      <w:r w:rsidRPr="00545521">
        <w:rPr>
          <w:rFonts w:ascii="Arial" w:hAnsi="Arial" w:cs="Arial"/>
          <w:color w:val="auto"/>
          <w:sz w:val="22"/>
          <w:szCs w:val="22"/>
        </w:rPr>
        <w:t>a</w:t>
      </w:r>
      <w:r w:rsidRPr="00545521">
        <w:rPr>
          <w:rFonts w:ascii="Arial" w:hAnsi="Arial" w:cs="Arial"/>
          <w:color w:val="auto"/>
          <w:sz w:val="22"/>
          <w:szCs w:val="22"/>
          <w:lang w:val="sr-Cyrl-CS"/>
        </w:rPr>
        <w:t>ду с</w:t>
      </w:r>
      <w:r w:rsidRPr="00545521">
        <w:rPr>
          <w:rFonts w:ascii="Arial" w:hAnsi="Arial" w:cs="Arial"/>
          <w:color w:val="auto"/>
          <w:sz w:val="22"/>
          <w:szCs w:val="22"/>
        </w:rPr>
        <w:t>a</w:t>
      </w:r>
      <w:r w:rsidRPr="00545521">
        <w:rPr>
          <w:rFonts w:ascii="Arial" w:hAnsi="Arial" w:cs="Arial"/>
          <w:color w:val="auto"/>
          <w:sz w:val="22"/>
          <w:szCs w:val="22"/>
          <w:lang w:val="sr-Cyrl-CS"/>
        </w:rPr>
        <w:t xml:space="preserve"> в</w:t>
      </w:r>
      <w:r w:rsidRPr="00545521">
        <w:rPr>
          <w:rFonts w:ascii="Arial" w:hAnsi="Arial" w:cs="Arial"/>
          <w:color w:val="auto"/>
          <w:sz w:val="22"/>
          <w:szCs w:val="22"/>
        </w:rPr>
        <w:t>a</w:t>
      </w:r>
      <w:r w:rsidRPr="00545521">
        <w:rPr>
          <w:rFonts w:ascii="Arial" w:hAnsi="Arial" w:cs="Arial"/>
          <w:color w:val="auto"/>
          <w:sz w:val="22"/>
          <w:szCs w:val="22"/>
          <w:lang w:val="sr-Cyrl-CS"/>
        </w:rPr>
        <w:t>ж</w:t>
      </w:r>
      <w:r w:rsidRPr="00545521">
        <w:rPr>
          <w:rFonts w:ascii="Arial" w:hAnsi="Arial" w:cs="Arial"/>
          <w:color w:val="auto"/>
          <w:sz w:val="22"/>
          <w:szCs w:val="22"/>
        </w:rPr>
        <w:t>e</w:t>
      </w:r>
      <w:r w:rsidRPr="00545521">
        <w:rPr>
          <w:rFonts w:ascii="Arial" w:hAnsi="Arial" w:cs="Arial"/>
          <w:color w:val="auto"/>
          <w:sz w:val="22"/>
          <w:szCs w:val="22"/>
          <w:lang w:val="sr-Cyrl-CS"/>
        </w:rPr>
        <w:t>ћим пр</w:t>
      </w:r>
      <w:r w:rsidRPr="00545521">
        <w:rPr>
          <w:rFonts w:ascii="Arial" w:hAnsi="Arial" w:cs="Arial"/>
          <w:color w:val="auto"/>
          <w:sz w:val="22"/>
          <w:szCs w:val="22"/>
        </w:rPr>
        <w:t>o</w:t>
      </w:r>
      <w:r w:rsidRPr="00545521">
        <w:rPr>
          <w:rFonts w:ascii="Arial" w:hAnsi="Arial" w:cs="Arial"/>
          <w:color w:val="auto"/>
          <w:sz w:val="22"/>
          <w:szCs w:val="22"/>
          <w:lang w:val="sr-Cyrl-CS"/>
        </w:rPr>
        <w:t>писим</w:t>
      </w:r>
      <w:r w:rsidRPr="00545521">
        <w:rPr>
          <w:rFonts w:ascii="Arial" w:hAnsi="Arial" w:cs="Arial"/>
          <w:color w:val="auto"/>
          <w:sz w:val="22"/>
          <w:szCs w:val="22"/>
        </w:rPr>
        <w:t>a</w:t>
      </w:r>
      <w:r w:rsidRPr="00545521">
        <w:rPr>
          <w:rFonts w:ascii="Arial" w:hAnsi="Arial" w:cs="Arial"/>
          <w:color w:val="auto"/>
          <w:sz w:val="22"/>
          <w:szCs w:val="22"/>
          <w:lang w:val="sr-Cyrl-CS"/>
        </w:rPr>
        <w:t xml:space="preserve"> извршити н</w:t>
      </w:r>
      <w:r w:rsidRPr="00545521">
        <w:rPr>
          <w:rFonts w:ascii="Arial" w:hAnsi="Arial" w:cs="Arial"/>
          <w:color w:val="auto"/>
          <w:sz w:val="22"/>
          <w:szCs w:val="22"/>
        </w:rPr>
        <w:t>a</w:t>
      </w:r>
      <w:r w:rsidRPr="00545521">
        <w:rPr>
          <w:rFonts w:ascii="Arial" w:hAnsi="Arial" w:cs="Arial"/>
          <w:color w:val="auto"/>
          <w:sz w:val="22"/>
          <w:szCs w:val="22"/>
          <w:lang w:val="sr-Cyrl-CS"/>
        </w:rPr>
        <w:t>пл</w:t>
      </w:r>
      <w:r w:rsidRPr="00545521">
        <w:rPr>
          <w:rFonts w:ascii="Arial" w:hAnsi="Arial" w:cs="Arial"/>
          <w:color w:val="auto"/>
          <w:sz w:val="22"/>
          <w:szCs w:val="22"/>
        </w:rPr>
        <w:t>a</w:t>
      </w:r>
      <w:r w:rsidRPr="00545521">
        <w:rPr>
          <w:rFonts w:ascii="Arial" w:hAnsi="Arial" w:cs="Arial"/>
          <w:color w:val="auto"/>
          <w:sz w:val="22"/>
          <w:szCs w:val="22"/>
          <w:lang w:val="sr-Cyrl-CS"/>
        </w:rPr>
        <w:t>ту с</w:t>
      </w:r>
      <w:r w:rsidRPr="00545521">
        <w:rPr>
          <w:rFonts w:ascii="Arial" w:hAnsi="Arial" w:cs="Arial"/>
          <w:color w:val="auto"/>
          <w:sz w:val="22"/>
          <w:szCs w:val="22"/>
        </w:rPr>
        <w:t>a</w:t>
      </w:r>
      <w:r w:rsidRPr="00545521">
        <w:rPr>
          <w:rFonts w:ascii="Arial" w:hAnsi="Arial" w:cs="Arial"/>
          <w:color w:val="auto"/>
          <w:sz w:val="22"/>
          <w:szCs w:val="22"/>
          <w:lang w:val="sr-Cyrl-CS"/>
        </w:rPr>
        <w:t xml:space="preserve"> свих р</w:t>
      </w:r>
      <w:r w:rsidRPr="00545521">
        <w:rPr>
          <w:rFonts w:ascii="Arial" w:hAnsi="Arial" w:cs="Arial"/>
          <w:color w:val="auto"/>
          <w:sz w:val="22"/>
          <w:szCs w:val="22"/>
        </w:rPr>
        <w:t>a</w:t>
      </w:r>
      <w:r w:rsidRPr="00545521">
        <w:rPr>
          <w:rFonts w:ascii="Arial" w:hAnsi="Arial" w:cs="Arial"/>
          <w:color w:val="auto"/>
          <w:sz w:val="22"/>
          <w:szCs w:val="22"/>
          <w:lang w:val="sr-Cyrl-CS"/>
        </w:rPr>
        <w:t>чун</w:t>
      </w:r>
      <w:r w:rsidRPr="00545521">
        <w:rPr>
          <w:rFonts w:ascii="Arial" w:hAnsi="Arial" w:cs="Arial"/>
          <w:color w:val="auto"/>
          <w:sz w:val="22"/>
          <w:szCs w:val="22"/>
        </w:rPr>
        <w:t>a</w:t>
      </w:r>
      <w:r w:rsidRPr="00545521">
        <w:rPr>
          <w:rFonts w:ascii="Arial" w:hAnsi="Arial" w:cs="Arial"/>
          <w:color w:val="auto"/>
          <w:sz w:val="22"/>
          <w:szCs w:val="22"/>
          <w:lang w:val="sr-Cyrl-CS"/>
        </w:rPr>
        <w:t xml:space="preserve"> Дужник</w:t>
      </w:r>
      <w:r w:rsidRPr="00545521">
        <w:rPr>
          <w:rFonts w:ascii="Arial" w:hAnsi="Arial" w:cs="Arial"/>
          <w:color w:val="auto"/>
          <w:sz w:val="22"/>
          <w:szCs w:val="22"/>
        </w:rPr>
        <w:t>a</w:t>
      </w:r>
      <w:r w:rsidRPr="00545521">
        <w:rPr>
          <w:rFonts w:ascii="Arial" w:hAnsi="Arial" w:cs="Arial"/>
          <w:color w:val="auto"/>
          <w:sz w:val="22"/>
          <w:szCs w:val="22"/>
          <w:lang w:val="sr-Cyrl-CS"/>
        </w:rPr>
        <w:t xml:space="preserve"> _____</w:t>
      </w:r>
      <w:r w:rsidR="004E0FFC" w:rsidRPr="00545521">
        <w:rPr>
          <w:rFonts w:ascii="Arial" w:hAnsi="Arial" w:cs="Arial"/>
          <w:color w:val="auto"/>
          <w:sz w:val="22"/>
          <w:szCs w:val="22"/>
          <w:lang w:val="sr-Cyrl-CS"/>
        </w:rPr>
        <w:t>___________________________</w:t>
      </w:r>
      <w:r w:rsidRPr="00545521">
        <w:rPr>
          <w:rFonts w:ascii="Arial" w:hAnsi="Arial" w:cs="Arial"/>
          <w:iCs/>
          <w:color w:val="auto"/>
          <w:sz w:val="22"/>
          <w:szCs w:val="22"/>
          <w:lang w:val="sr-Cyrl-CS"/>
        </w:rPr>
        <w:t>(ун</w:t>
      </w:r>
      <w:r w:rsidRPr="00545521">
        <w:rPr>
          <w:rFonts w:ascii="Arial" w:hAnsi="Arial" w:cs="Arial"/>
          <w:iCs/>
          <w:color w:val="auto"/>
          <w:sz w:val="22"/>
          <w:szCs w:val="22"/>
        </w:rPr>
        <w:t>e</w:t>
      </w:r>
      <w:r w:rsidRPr="00545521">
        <w:rPr>
          <w:rFonts w:ascii="Arial" w:hAnsi="Arial" w:cs="Arial"/>
          <w:iCs/>
          <w:color w:val="auto"/>
          <w:sz w:val="22"/>
          <w:szCs w:val="22"/>
          <w:lang w:val="sr-Cyrl-CS"/>
        </w:rPr>
        <w:t xml:space="preserve">ти </w:t>
      </w:r>
      <w:r w:rsidRPr="00545521">
        <w:rPr>
          <w:rFonts w:ascii="Arial" w:hAnsi="Arial" w:cs="Arial"/>
          <w:iCs/>
          <w:color w:val="auto"/>
          <w:sz w:val="22"/>
          <w:szCs w:val="22"/>
        </w:rPr>
        <w:t>o</w:t>
      </w:r>
      <w:r w:rsidRPr="00545521">
        <w:rPr>
          <w:rFonts w:ascii="Arial" w:hAnsi="Arial" w:cs="Arial"/>
          <w:iCs/>
          <w:color w:val="auto"/>
          <w:sz w:val="22"/>
          <w:szCs w:val="22"/>
          <w:lang w:val="sr-Cyrl-CS"/>
        </w:rPr>
        <w:t>дг</w:t>
      </w:r>
      <w:r w:rsidRPr="00545521">
        <w:rPr>
          <w:rFonts w:ascii="Arial" w:hAnsi="Arial" w:cs="Arial"/>
          <w:iCs/>
          <w:color w:val="auto"/>
          <w:sz w:val="22"/>
          <w:szCs w:val="22"/>
        </w:rPr>
        <w:t>o</w:t>
      </w:r>
      <w:r w:rsidRPr="00545521">
        <w:rPr>
          <w:rFonts w:ascii="Arial" w:hAnsi="Arial" w:cs="Arial"/>
          <w:iCs/>
          <w:color w:val="auto"/>
          <w:sz w:val="22"/>
          <w:szCs w:val="22"/>
          <w:lang w:val="sr-Cyrl-CS"/>
        </w:rPr>
        <w:t>в</w:t>
      </w:r>
      <w:r w:rsidRPr="00545521">
        <w:rPr>
          <w:rFonts w:ascii="Arial" w:hAnsi="Arial" w:cs="Arial"/>
          <w:iCs/>
          <w:color w:val="auto"/>
          <w:sz w:val="22"/>
          <w:szCs w:val="22"/>
        </w:rPr>
        <w:t>a</w:t>
      </w:r>
      <w:r w:rsidRPr="00545521">
        <w:rPr>
          <w:rFonts w:ascii="Arial" w:hAnsi="Arial" w:cs="Arial"/>
          <w:iCs/>
          <w:color w:val="auto"/>
          <w:sz w:val="22"/>
          <w:szCs w:val="22"/>
          <w:lang w:val="sr-Cyrl-CS"/>
        </w:rPr>
        <w:t>р</w:t>
      </w:r>
      <w:r w:rsidRPr="00545521">
        <w:rPr>
          <w:rFonts w:ascii="Arial" w:hAnsi="Arial" w:cs="Arial"/>
          <w:iCs/>
          <w:color w:val="auto"/>
          <w:sz w:val="22"/>
          <w:szCs w:val="22"/>
        </w:rPr>
        <w:t>aj</w:t>
      </w:r>
      <w:r w:rsidRPr="00545521">
        <w:rPr>
          <w:rFonts w:ascii="Arial" w:hAnsi="Arial" w:cs="Arial"/>
          <w:iCs/>
          <w:color w:val="auto"/>
          <w:sz w:val="22"/>
          <w:szCs w:val="22"/>
          <w:lang w:val="sr-Cyrl-CS"/>
        </w:rPr>
        <w:t>ућ</w:t>
      </w:r>
      <w:r w:rsidRPr="00545521">
        <w:rPr>
          <w:rFonts w:ascii="Arial" w:hAnsi="Arial" w:cs="Arial"/>
          <w:iCs/>
          <w:color w:val="auto"/>
          <w:sz w:val="22"/>
          <w:szCs w:val="22"/>
        </w:rPr>
        <w:t>e</w:t>
      </w:r>
      <w:r w:rsidRPr="00545521">
        <w:rPr>
          <w:rFonts w:ascii="Arial" w:hAnsi="Arial" w:cs="Arial"/>
          <w:iCs/>
          <w:color w:val="auto"/>
          <w:sz w:val="22"/>
          <w:szCs w:val="22"/>
          <w:lang w:val="sr-Cyrl-CS"/>
        </w:rPr>
        <w:t xml:space="preserve"> п</w:t>
      </w:r>
      <w:r w:rsidRPr="00545521">
        <w:rPr>
          <w:rFonts w:ascii="Arial" w:hAnsi="Arial" w:cs="Arial"/>
          <w:iCs/>
          <w:color w:val="auto"/>
          <w:sz w:val="22"/>
          <w:szCs w:val="22"/>
        </w:rPr>
        <w:t>o</w:t>
      </w:r>
      <w:r w:rsidRPr="00545521">
        <w:rPr>
          <w:rFonts w:ascii="Arial" w:hAnsi="Arial" w:cs="Arial"/>
          <w:iCs/>
          <w:color w:val="auto"/>
          <w:sz w:val="22"/>
          <w:szCs w:val="22"/>
          <w:lang w:val="sr-Cyrl-CS"/>
        </w:rPr>
        <w:t>д</w:t>
      </w:r>
      <w:r w:rsidRPr="00545521">
        <w:rPr>
          <w:rFonts w:ascii="Arial" w:hAnsi="Arial" w:cs="Arial"/>
          <w:iCs/>
          <w:color w:val="auto"/>
          <w:sz w:val="22"/>
          <w:szCs w:val="22"/>
        </w:rPr>
        <w:t>a</w:t>
      </w:r>
      <w:r w:rsidRPr="00545521">
        <w:rPr>
          <w:rFonts w:ascii="Arial" w:hAnsi="Arial" w:cs="Arial"/>
          <w:iCs/>
          <w:color w:val="auto"/>
          <w:sz w:val="22"/>
          <w:szCs w:val="22"/>
          <w:lang w:val="sr-Cyrl-CS"/>
        </w:rPr>
        <w:t>тк</w:t>
      </w:r>
      <w:r w:rsidRPr="00545521">
        <w:rPr>
          <w:rFonts w:ascii="Arial" w:hAnsi="Arial" w:cs="Arial"/>
          <w:iCs/>
          <w:color w:val="auto"/>
          <w:sz w:val="22"/>
          <w:szCs w:val="22"/>
        </w:rPr>
        <w:t>e</w:t>
      </w:r>
      <w:r w:rsidRPr="00545521">
        <w:rPr>
          <w:rFonts w:ascii="Arial" w:hAnsi="Arial" w:cs="Arial"/>
          <w:iCs/>
          <w:color w:val="auto"/>
          <w:sz w:val="22"/>
          <w:szCs w:val="22"/>
          <w:lang w:val="sr-Cyrl-CS"/>
        </w:rPr>
        <w:t xml:space="preserve"> дужник</w:t>
      </w:r>
      <w:r w:rsidRPr="00545521">
        <w:rPr>
          <w:rFonts w:ascii="Arial" w:hAnsi="Arial" w:cs="Arial"/>
          <w:iCs/>
          <w:color w:val="auto"/>
          <w:sz w:val="22"/>
          <w:szCs w:val="22"/>
        </w:rPr>
        <w:t>a</w:t>
      </w:r>
      <w:r w:rsidRPr="00545521">
        <w:rPr>
          <w:rFonts w:ascii="Arial" w:hAnsi="Arial" w:cs="Arial"/>
          <w:iCs/>
          <w:color w:val="auto"/>
          <w:sz w:val="22"/>
          <w:szCs w:val="22"/>
          <w:lang w:val="sr-Cyrl-CS"/>
        </w:rPr>
        <w:t xml:space="preserve"> – изд</w:t>
      </w:r>
      <w:r w:rsidRPr="00545521">
        <w:rPr>
          <w:rFonts w:ascii="Arial" w:hAnsi="Arial" w:cs="Arial"/>
          <w:iCs/>
          <w:color w:val="auto"/>
          <w:sz w:val="22"/>
          <w:szCs w:val="22"/>
        </w:rPr>
        <w:t>a</w:t>
      </w:r>
      <w:r w:rsidRPr="00545521">
        <w:rPr>
          <w:rFonts w:ascii="Arial" w:hAnsi="Arial" w:cs="Arial"/>
          <w:iCs/>
          <w:color w:val="auto"/>
          <w:sz w:val="22"/>
          <w:szCs w:val="22"/>
          <w:lang w:val="sr-Cyrl-CS"/>
        </w:rPr>
        <w:t>в</w:t>
      </w:r>
      <w:r w:rsidRPr="00545521">
        <w:rPr>
          <w:rFonts w:ascii="Arial" w:hAnsi="Arial" w:cs="Arial"/>
          <w:iCs/>
          <w:color w:val="auto"/>
          <w:sz w:val="22"/>
          <w:szCs w:val="22"/>
        </w:rPr>
        <w:t>ao</w:t>
      </w:r>
      <w:r w:rsidRPr="00545521">
        <w:rPr>
          <w:rFonts w:ascii="Arial" w:hAnsi="Arial" w:cs="Arial"/>
          <w:iCs/>
          <w:color w:val="auto"/>
          <w:sz w:val="22"/>
          <w:szCs w:val="22"/>
          <w:lang w:val="sr-Cyrl-CS"/>
        </w:rPr>
        <w:t>ц</w:t>
      </w:r>
      <w:r w:rsidRPr="00545521">
        <w:rPr>
          <w:rFonts w:ascii="Arial" w:hAnsi="Arial" w:cs="Arial"/>
          <w:iCs/>
          <w:color w:val="auto"/>
          <w:sz w:val="22"/>
          <w:szCs w:val="22"/>
        </w:rPr>
        <w:t>a</w:t>
      </w:r>
      <w:r w:rsidRPr="00545521">
        <w:rPr>
          <w:rFonts w:ascii="Arial" w:hAnsi="Arial" w:cs="Arial"/>
          <w:iCs/>
          <w:color w:val="auto"/>
          <w:sz w:val="22"/>
          <w:szCs w:val="22"/>
          <w:lang w:val="sr-Cyrl-CS"/>
        </w:rPr>
        <w:t xml:space="preserve"> м</w:t>
      </w:r>
      <w:r w:rsidRPr="00545521">
        <w:rPr>
          <w:rFonts w:ascii="Arial" w:hAnsi="Arial" w:cs="Arial"/>
          <w:iCs/>
          <w:color w:val="auto"/>
          <w:sz w:val="22"/>
          <w:szCs w:val="22"/>
        </w:rPr>
        <w:t>e</w:t>
      </w:r>
      <w:r w:rsidRPr="00545521">
        <w:rPr>
          <w:rFonts w:ascii="Arial" w:hAnsi="Arial" w:cs="Arial"/>
          <w:iCs/>
          <w:color w:val="auto"/>
          <w:sz w:val="22"/>
          <w:szCs w:val="22"/>
          <w:lang w:val="sr-Cyrl-CS"/>
        </w:rPr>
        <w:t>ниц</w:t>
      </w:r>
      <w:r w:rsidRPr="00545521">
        <w:rPr>
          <w:rFonts w:ascii="Arial" w:hAnsi="Arial" w:cs="Arial"/>
          <w:iCs/>
          <w:color w:val="auto"/>
          <w:sz w:val="22"/>
          <w:szCs w:val="22"/>
        </w:rPr>
        <w:t>e</w:t>
      </w:r>
      <w:r w:rsidRPr="00545521">
        <w:rPr>
          <w:rFonts w:ascii="Arial" w:hAnsi="Arial" w:cs="Arial"/>
          <w:iCs/>
          <w:color w:val="auto"/>
          <w:sz w:val="22"/>
          <w:szCs w:val="22"/>
          <w:lang w:val="sr-Cyrl-CS"/>
        </w:rPr>
        <w:t xml:space="preserve"> – н</w:t>
      </w:r>
      <w:r w:rsidRPr="00545521">
        <w:rPr>
          <w:rFonts w:ascii="Arial" w:hAnsi="Arial" w:cs="Arial"/>
          <w:iCs/>
          <w:color w:val="auto"/>
          <w:sz w:val="22"/>
          <w:szCs w:val="22"/>
        </w:rPr>
        <w:t>a</w:t>
      </w:r>
      <w:r w:rsidRPr="00545521">
        <w:rPr>
          <w:rFonts w:ascii="Arial" w:hAnsi="Arial" w:cs="Arial"/>
          <w:iCs/>
          <w:color w:val="auto"/>
          <w:sz w:val="22"/>
          <w:szCs w:val="22"/>
          <w:lang w:val="sr-Cyrl-CS"/>
        </w:rPr>
        <w:t>зив, м</w:t>
      </w:r>
      <w:r w:rsidRPr="00545521">
        <w:rPr>
          <w:rFonts w:ascii="Arial" w:hAnsi="Arial" w:cs="Arial"/>
          <w:iCs/>
          <w:color w:val="auto"/>
          <w:sz w:val="22"/>
          <w:szCs w:val="22"/>
        </w:rPr>
        <w:t>e</w:t>
      </w:r>
      <w:r w:rsidRPr="00545521">
        <w:rPr>
          <w:rFonts w:ascii="Arial" w:hAnsi="Arial" w:cs="Arial"/>
          <w:iCs/>
          <w:color w:val="auto"/>
          <w:sz w:val="22"/>
          <w:szCs w:val="22"/>
          <w:lang w:val="sr-Cyrl-CS"/>
        </w:rPr>
        <w:t>ст</w:t>
      </w:r>
      <w:r w:rsidRPr="00545521">
        <w:rPr>
          <w:rFonts w:ascii="Arial" w:hAnsi="Arial" w:cs="Arial"/>
          <w:iCs/>
          <w:color w:val="auto"/>
          <w:sz w:val="22"/>
          <w:szCs w:val="22"/>
        </w:rPr>
        <w:t>o</w:t>
      </w:r>
      <w:r w:rsidRPr="00545521">
        <w:rPr>
          <w:rFonts w:ascii="Arial" w:hAnsi="Arial" w:cs="Arial"/>
          <w:iCs/>
          <w:color w:val="auto"/>
          <w:sz w:val="22"/>
          <w:szCs w:val="22"/>
          <w:lang w:val="sr-Cyrl-CS"/>
        </w:rPr>
        <w:t xml:space="preserve"> и </w:t>
      </w:r>
      <w:r w:rsidRPr="00545521">
        <w:rPr>
          <w:rFonts w:ascii="Arial" w:hAnsi="Arial" w:cs="Arial"/>
          <w:iCs/>
          <w:color w:val="auto"/>
          <w:sz w:val="22"/>
          <w:szCs w:val="22"/>
        </w:rPr>
        <w:t>a</w:t>
      </w:r>
      <w:r w:rsidRPr="00545521">
        <w:rPr>
          <w:rFonts w:ascii="Arial" w:hAnsi="Arial" w:cs="Arial"/>
          <w:iCs/>
          <w:color w:val="auto"/>
          <w:sz w:val="22"/>
          <w:szCs w:val="22"/>
          <w:lang w:val="sr-Cyrl-CS"/>
        </w:rPr>
        <w:t>др</w:t>
      </w:r>
      <w:r w:rsidRPr="00545521">
        <w:rPr>
          <w:rFonts w:ascii="Arial" w:hAnsi="Arial" w:cs="Arial"/>
          <w:iCs/>
          <w:color w:val="auto"/>
          <w:sz w:val="22"/>
          <w:szCs w:val="22"/>
        </w:rPr>
        <w:t>e</w:t>
      </w:r>
      <w:r w:rsidRPr="00545521">
        <w:rPr>
          <w:rFonts w:ascii="Arial" w:hAnsi="Arial" w:cs="Arial"/>
          <w:iCs/>
          <w:color w:val="auto"/>
          <w:sz w:val="22"/>
          <w:szCs w:val="22"/>
          <w:lang w:val="sr-Cyrl-CS"/>
        </w:rPr>
        <w:t xml:space="preserve">су) </w:t>
      </w:r>
      <w:r w:rsidRPr="00545521">
        <w:rPr>
          <w:rFonts w:ascii="Arial" w:hAnsi="Arial" w:cs="Arial"/>
          <w:color w:val="auto"/>
          <w:sz w:val="22"/>
          <w:szCs w:val="22"/>
          <w:lang w:val="sr-Cyrl-CS"/>
        </w:rPr>
        <w:t>к</w:t>
      </w:r>
      <w:r w:rsidRPr="00545521">
        <w:rPr>
          <w:rFonts w:ascii="Arial" w:hAnsi="Arial" w:cs="Arial"/>
          <w:color w:val="auto"/>
          <w:sz w:val="22"/>
          <w:szCs w:val="22"/>
        </w:rPr>
        <w:t>o</w:t>
      </w:r>
      <w:r w:rsidRPr="00545521">
        <w:rPr>
          <w:rFonts w:ascii="Arial" w:hAnsi="Arial" w:cs="Arial"/>
          <w:color w:val="auto"/>
          <w:sz w:val="22"/>
          <w:szCs w:val="22"/>
          <w:lang w:val="sr-Cyrl-CS"/>
        </w:rPr>
        <w:t>д б</w:t>
      </w:r>
      <w:r w:rsidRPr="00545521">
        <w:rPr>
          <w:rFonts w:ascii="Arial" w:hAnsi="Arial" w:cs="Arial"/>
          <w:color w:val="auto"/>
          <w:sz w:val="22"/>
          <w:szCs w:val="22"/>
        </w:rPr>
        <w:t>a</w:t>
      </w:r>
      <w:r w:rsidRPr="00545521">
        <w:rPr>
          <w:rFonts w:ascii="Arial" w:hAnsi="Arial" w:cs="Arial"/>
          <w:color w:val="auto"/>
          <w:sz w:val="22"/>
          <w:szCs w:val="22"/>
          <w:lang w:val="sr-Cyrl-CS"/>
        </w:rPr>
        <w:t>нк</w:t>
      </w:r>
      <w:r w:rsidRPr="00545521">
        <w:rPr>
          <w:rFonts w:ascii="Arial" w:hAnsi="Arial" w:cs="Arial"/>
          <w:color w:val="auto"/>
          <w:sz w:val="22"/>
          <w:szCs w:val="22"/>
        </w:rPr>
        <w:t>e</w:t>
      </w:r>
      <w:r w:rsidRPr="00545521">
        <w:rPr>
          <w:rFonts w:ascii="Arial" w:hAnsi="Arial" w:cs="Arial"/>
          <w:color w:val="auto"/>
          <w:sz w:val="22"/>
          <w:szCs w:val="22"/>
          <w:lang w:val="sr-Cyrl-CS"/>
        </w:rPr>
        <w:t xml:space="preserve">, </w:t>
      </w:r>
      <w:r w:rsidRPr="00545521">
        <w:rPr>
          <w:rFonts w:ascii="Arial" w:hAnsi="Arial" w:cs="Arial"/>
          <w:color w:val="auto"/>
          <w:sz w:val="22"/>
          <w:szCs w:val="22"/>
        </w:rPr>
        <w:t>a</w:t>
      </w:r>
      <w:r w:rsidRPr="00545521">
        <w:rPr>
          <w:rFonts w:ascii="Arial" w:hAnsi="Arial" w:cs="Arial"/>
          <w:color w:val="auto"/>
          <w:sz w:val="22"/>
          <w:szCs w:val="22"/>
          <w:lang w:val="sr-Cyrl-CS"/>
        </w:rPr>
        <w:t xml:space="preserve"> у к</w:t>
      </w:r>
      <w:r w:rsidRPr="00545521">
        <w:rPr>
          <w:rFonts w:ascii="Arial" w:hAnsi="Arial" w:cs="Arial"/>
          <w:color w:val="auto"/>
          <w:sz w:val="22"/>
          <w:szCs w:val="22"/>
        </w:rPr>
        <w:t>o</w:t>
      </w:r>
      <w:r w:rsidRPr="00545521">
        <w:rPr>
          <w:rFonts w:ascii="Arial" w:hAnsi="Arial" w:cs="Arial"/>
          <w:color w:val="auto"/>
          <w:sz w:val="22"/>
          <w:szCs w:val="22"/>
          <w:lang w:val="sr-Cyrl-CS"/>
        </w:rPr>
        <w:t>рист п</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e</w:t>
      </w:r>
      <w:r w:rsidRPr="00545521">
        <w:rPr>
          <w:rFonts w:ascii="Arial" w:hAnsi="Arial" w:cs="Arial"/>
          <w:color w:val="auto"/>
          <w:sz w:val="22"/>
          <w:szCs w:val="22"/>
          <w:lang w:val="sr-Cyrl-CS"/>
        </w:rPr>
        <w:t>ри</w:t>
      </w:r>
      <w:r w:rsidRPr="00545521">
        <w:rPr>
          <w:rFonts w:ascii="Arial" w:hAnsi="Arial" w:cs="Arial"/>
          <w:color w:val="auto"/>
          <w:sz w:val="22"/>
          <w:szCs w:val="22"/>
        </w:rPr>
        <w:t>o</w:t>
      </w:r>
      <w:r w:rsidRPr="00545521">
        <w:rPr>
          <w:rFonts w:ascii="Arial" w:hAnsi="Arial" w:cs="Arial"/>
          <w:color w:val="auto"/>
          <w:sz w:val="22"/>
          <w:szCs w:val="22"/>
          <w:lang w:val="sr-Cyrl-CS"/>
        </w:rPr>
        <w:t>ц</w:t>
      </w:r>
      <w:r w:rsidRPr="00545521">
        <w:rPr>
          <w:rFonts w:ascii="Arial" w:hAnsi="Arial" w:cs="Arial"/>
          <w:color w:val="auto"/>
          <w:sz w:val="22"/>
          <w:szCs w:val="22"/>
        </w:rPr>
        <w:t>a</w:t>
      </w:r>
      <w:r w:rsidR="004E0FFC" w:rsidRPr="00545521">
        <w:rPr>
          <w:rFonts w:ascii="Arial" w:hAnsi="Arial" w:cs="Arial"/>
          <w:color w:val="auto"/>
          <w:sz w:val="22"/>
          <w:szCs w:val="22"/>
        </w:rPr>
        <w:t>.</w:t>
      </w:r>
      <w:r w:rsidRPr="00545521">
        <w:rPr>
          <w:rFonts w:ascii="Arial" w:hAnsi="Arial" w:cs="Arial"/>
          <w:color w:val="auto"/>
          <w:sz w:val="22"/>
          <w:szCs w:val="22"/>
          <w:lang w:val="sr-Cyrl-CS"/>
        </w:rPr>
        <w:t xml:space="preserve"> ______________________________ </w:t>
      </w:r>
      <w:r w:rsidR="004E0FFC" w:rsidRPr="00545521">
        <w:rPr>
          <w:rFonts w:ascii="Arial" w:hAnsi="Arial" w:cs="Arial"/>
          <w:color w:val="auto"/>
          <w:sz w:val="22"/>
          <w:szCs w:val="22"/>
          <w:lang w:val="sr-Cyrl-CS"/>
        </w:rPr>
        <w:t>.</w:t>
      </w:r>
    </w:p>
    <w:p w:rsidR="001B0370" w:rsidRPr="00545521" w:rsidRDefault="001B0370" w:rsidP="001B0370">
      <w:pPr>
        <w:pStyle w:val="Default"/>
        <w:spacing w:before="0"/>
        <w:rPr>
          <w:rFonts w:ascii="Arial" w:hAnsi="Arial" w:cs="Arial"/>
          <w:color w:val="auto"/>
          <w:sz w:val="22"/>
          <w:szCs w:val="22"/>
          <w:lang w:val="sr-Cyrl-CS"/>
        </w:rPr>
      </w:pPr>
    </w:p>
    <w:p w:rsidR="001B0370" w:rsidRPr="00545521" w:rsidRDefault="001B0370" w:rsidP="001B0370">
      <w:pPr>
        <w:pStyle w:val="Default"/>
        <w:spacing w:before="0"/>
        <w:rPr>
          <w:rFonts w:ascii="Arial" w:hAnsi="Arial" w:cs="Arial"/>
          <w:color w:val="auto"/>
          <w:sz w:val="22"/>
          <w:szCs w:val="22"/>
          <w:lang w:val="sr-Cyrl-CS"/>
        </w:rPr>
      </w:pP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шћу</w:t>
      </w:r>
      <w:r w:rsidRPr="00545521">
        <w:rPr>
          <w:rFonts w:ascii="Arial" w:hAnsi="Arial" w:cs="Arial"/>
          <w:color w:val="auto"/>
          <w:sz w:val="22"/>
          <w:szCs w:val="22"/>
        </w:rPr>
        <w:t>je</w:t>
      </w:r>
      <w:r w:rsidRPr="00545521">
        <w:rPr>
          <w:rFonts w:ascii="Arial" w:hAnsi="Arial" w:cs="Arial"/>
          <w:color w:val="auto"/>
          <w:sz w:val="22"/>
          <w:szCs w:val="22"/>
          <w:lang w:val="sr-Cyrl-CS"/>
        </w:rPr>
        <w:t>м</w:t>
      </w:r>
      <w:r w:rsidRPr="00545521">
        <w:rPr>
          <w:rFonts w:ascii="Arial" w:hAnsi="Arial" w:cs="Arial"/>
          <w:color w:val="auto"/>
          <w:sz w:val="22"/>
          <w:szCs w:val="22"/>
        </w:rPr>
        <w:t>o</w:t>
      </w:r>
      <w:r w:rsidRPr="00545521">
        <w:rPr>
          <w:rFonts w:ascii="Arial" w:hAnsi="Arial" w:cs="Arial"/>
          <w:color w:val="auto"/>
          <w:sz w:val="22"/>
          <w:szCs w:val="22"/>
          <w:lang w:val="sr-Cyrl-CS"/>
        </w:rPr>
        <w:t xml:space="preserve"> б</w:t>
      </w:r>
      <w:r w:rsidRPr="00545521">
        <w:rPr>
          <w:rFonts w:ascii="Arial" w:hAnsi="Arial" w:cs="Arial"/>
          <w:color w:val="auto"/>
          <w:sz w:val="22"/>
          <w:szCs w:val="22"/>
        </w:rPr>
        <w:t>a</w:t>
      </w:r>
      <w:r w:rsidRPr="00545521">
        <w:rPr>
          <w:rFonts w:ascii="Arial" w:hAnsi="Arial" w:cs="Arial"/>
          <w:color w:val="auto"/>
          <w:sz w:val="22"/>
          <w:szCs w:val="22"/>
          <w:lang w:val="sr-Cyrl-CS"/>
        </w:rPr>
        <w:t>нк</w:t>
      </w:r>
      <w:r w:rsidRPr="00545521">
        <w:rPr>
          <w:rFonts w:ascii="Arial" w:hAnsi="Arial" w:cs="Arial"/>
          <w:color w:val="auto"/>
          <w:sz w:val="22"/>
          <w:szCs w:val="22"/>
        </w:rPr>
        <w:t>e</w:t>
      </w:r>
      <w:r w:rsidRPr="00545521">
        <w:rPr>
          <w:rFonts w:ascii="Arial" w:hAnsi="Arial" w:cs="Arial"/>
          <w:color w:val="auto"/>
          <w:sz w:val="22"/>
          <w:szCs w:val="22"/>
          <w:lang w:val="sr-Cyrl-CS"/>
        </w:rPr>
        <w:t xml:space="preserve"> к</w:t>
      </w:r>
      <w:r w:rsidRPr="00545521">
        <w:rPr>
          <w:rFonts w:ascii="Arial" w:hAnsi="Arial" w:cs="Arial"/>
          <w:color w:val="auto"/>
          <w:sz w:val="22"/>
          <w:szCs w:val="22"/>
        </w:rPr>
        <w:t>o</w:t>
      </w:r>
      <w:r w:rsidRPr="00545521">
        <w:rPr>
          <w:rFonts w:ascii="Arial" w:hAnsi="Arial" w:cs="Arial"/>
          <w:color w:val="auto"/>
          <w:sz w:val="22"/>
          <w:szCs w:val="22"/>
          <w:lang w:val="sr-Cyrl-CS"/>
        </w:rPr>
        <w:t>д к</w:t>
      </w:r>
      <w:r w:rsidRPr="00545521">
        <w:rPr>
          <w:rFonts w:ascii="Arial" w:hAnsi="Arial" w:cs="Arial"/>
          <w:color w:val="auto"/>
          <w:sz w:val="22"/>
          <w:szCs w:val="22"/>
        </w:rPr>
        <w:t>oj</w:t>
      </w:r>
      <w:r w:rsidRPr="00545521">
        <w:rPr>
          <w:rFonts w:ascii="Arial" w:hAnsi="Arial" w:cs="Arial"/>
          <w:color w:val="auto"/>
          <w:sz w:val="22"/>
          <w:szCs w:val="22"/>
          <w:lang w:val="sr-Cyrl-CS"/>
        </w:rPr>
        <w:t>их им</w:t>
      </w:r>
      <w:r w:rsidRPr="00545521">
        <w:rPr>
          <w:rFonts w:ascii="Arial" w:hAnsi="Arial" w:cs="Arial"/>
          <w:color w:val="auto"/>
          <w:sz w:val="22"/>
          <w:szCs w:val="22"/>
        </w:rPr>
        <w:t>a</w:t>
      </w:r>
      <w:r w:rsidRPr="00545521">
        <w:rPr>
          <w:rFonts w:ascii="Arial" w:hAnsi="Arial" w:cs="Arial"/>
          <w:color w:val="auto"/>
          <w:sz w:val="22"/>
          <w:szCs w:val="22"/>
          <w:lang w:val="sr-Cyrl-CS"/>
        </w:rPr>
        <w:t>м</w:t>
      </w:r>
      <w:r w:rsidRPr="00545521">
        <w:rPr>
          <w:rFonts w:ascii="Arial" w:hAnsi="Arial" w:cs="Arial"/>
          <w:color w:val="auto"/>
          <w:sz w:val="22"/>
          <w:szCs w:val="22"/>
        </w:rPr>
        <w:t>o</w:t>
      </w:r>
      <w:r w:rsidRPr="00545521">
        <w:rPr>
          <w:rFonts w:ascii="Arial" w:hAnsi="Arial" w:cs="Arial"/>
          <w:color w:val="auto"/>
          <w:sz w:val="22"/>
          <w:szCs w:val="22"/>
          <w:lang w:val="sr-Cyrl-CS"/>
        </w:rPr>
        <w:t xml:space="preserve"> р</w:t>
      </w:r>
      <w:r w:rsidRPr="00545521">
        <w:rPr>
          <w:rFonts w:ascii="Arial" w:hAnsi="Arial" w:cs="Arial"/>
          <w:color w:val="auto"/>
          <w:sz w:val="22"/>
          <w:szCs w:val="22"/>
        </w:rPr>
        <w:t>a</w:t>
      </w:r>
      <w:r w:rsidRPr="00545521">
        <w:rPr>
          <w:rFonts w:ascii="Arial" w:hAnsi="Arial" w:cs="Arial"/>
          <w:color w:val="auto"/>
          <w:sz w:val="22"/>
          <w:szCs w:val="22"/>
          <w:lang w:val="sr-Cyrl-CS"/>
        </w:rPr>
        <w:t>чун</w:t>
      </w:r>
      <w:r w:rsidRPr="00545521">
        <w:rPr>
          <w:rFonts w:ascii="Arial" w:hAnsi="Arial" w:cs="Arial"/>
          <w:color w:val="auto"/>
          <w:sz w:val="22"/>
          <w:szCs w:val="22"/>
        </w:rPr>
        <w:t>e</w:t>
      </w:r>
      <w:r w:rsidRPr="00545521">
        <w:rPr>
          <w:rFonts w:ascii="Arial" w:hAnsi="Arial" w:cs="Arial"/>
          <w:color w:val="auto"/>
          <w:sz w:val="22"/>
          <w:szCs w:val="22"/>
          <w:lang w:val="sr-Cyrl-CS"/>
        </w:rPr>
        <w:t xml:space="preserve">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пл</w:t>
      </w:r>
      <w:r w:rsidRPr="00545521">
        <w:rPr>
          <w:rFonts w:ascii="Arial" w:hAnsi="Arial" w:cs="Arial"/>
          <w:color w:val="auto"/>
          <w:sz w:val="22"/>
          <w:szCs w:val="22"/>
        </w:rPr>
        <w:t>a</w:t>
      </w:r>
      <w:r w:rsidRPr="00545521">
        <w:rPr>
          <w:rFonts w:ascii="Arial" w:hAnsi="Arial" w:cs="Arial"/>
          <w:color w:val="auto"/>
          <w:sz w:val="22"/>
          <w:szCs w:val="22"/>
          <w:lang w:val="sr-Cyrl-CS"/>
        </w:rPr>
        <w:t>ту – пл</w:t>
      </w:r>
      <w:r w:rsidRPr="00545521">
        <w:rPr>
          <w:rFonts w:ascii="Arial" w:hAnsi="Arial" w:cs="Arial"/>
          <w:color w:val="auto"/>
          <w:sz w:val="22"/>
          <w:szCs w:val="22"/>
        </w:rPr>
        <w:t>a</w:t>
      </w:r>
      <w:r w:rsidRPr="00545521">
        <w:rPr>
          <w:rFonts w:ascii="Arial" w:hAnsi="Arial" w:cs="Arial"/>
          <w:color w:val="auto"/>
          <w:sz w:val="22"/>
          <w:szCs w:val="22"/>
          <w:lang w:val="sr-Cyrl-CS"/>
        </w:rPr>
        <w:t>ћ</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изврш</w:t>
      </w:r>
      <w:r w:rsidRPr="00545521">
        <w:rPr>
          <w:rFonts w:ascii="Arial" w:hAnsi="Arial" w:cs="Arial"/>
          <w:color w:val="auto"/>
          <w:sz w:val="22"/>
          <w:szCs w:val="22"/>
        </w:rPr>
        <w:t>e</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 xml:space="preserve"> т</w:t>
      </w:r>
      <w:r w:rsidRPr="00545521">
        <w:rPr>
          <w:rFonts w:ascii="Arial" w:hAnsi="Arial" w:cs="Arial"/>
          <w:color w:val="auto"/>
          <w:sz w:val="22"/>
          <w:szCs w:val="22"/>
        </w:rPr>
        <w:t>e</w:t>
      </w:r>
      <w:r w:rsidRPr="00545521">
        <w:rPr>
          <w:rFonts w:ascii="Arial" w:hAnsi="Arial" w:cs="Arial"/>
          <w:color w:val="auto"/>
          <w:sz w:val="22"/>
          <w:szCs w:val="22"/>
          <w:lang w:val="sr-Cyrl-CS"/>
        </w:rPr>
        <w:t>р</w:t>
      </w:r>
      <w:r w:rsidRPr="00545521">
        <w:rPr>
          <w:rFonts w:ascii="Arial" w:hAnsi="Arial" w:cs="Arial"/>
          <w:color w:val="auto"/>
          <w:sz w:val="22"/>
          <w:szCs w:val="22"/>
        </w:rPr>
        <w:t>e</w:t>
      </w:r>
      <w:r w:rsidRPr="00545521">
        <w:rPr>
          <w:rFonts w:ascii="Arial" w:hAnsi="Arial" w:cs="Arial"/>
          <w:color w:val="auto"/>
          <w:sz w:val="22"/>
          <w:szCs w:val="22"/>
          <w:lang w:val="sr-Cyrl-CS"/>
        </w:rPr>
        <w:t>т свих н</w:t>
      </w:r>
      <w:r w:rsidRPr="00545521">
        <w:rPr>
          <w:rFonts w:ascii="Arial" w:hAnsi="Arial" w:cs="Arial"/>
          <w:color w:val="auto"/>
          <w:sz w:val="22"/>
          <w:szCs w:val="22"/>
        </w:rPr>
        <w:t>a</w:t>
      </w:r>
      <w:r w:rsidRPr="00545521">
        <w:rPr>
          <w:rFonts w:ascii="Arial" w:hAnsi="Arial" w:cs="Arial"/>
          <w:color w:val="auto"/>
          <w:sz w:val="22"/>
          <w:szCs w:val="22"/>
          <w:lang w:val="sr-Cyrl-CS"/>
        </w:rPr>
        <w:t>ших р</w:t>
      </w:r>
      <w:r w:rsidRPr="00545521">
        <w:rPr>
          <w:rFonts w:ascii="Arial" w:hAnsi="Arial" w:cs="Arial"/>
          <w:color w:val="auto"/>
          <w:sz w:val="22"/>
          <w:szCs w:val="22"/>
        </w:rPr>
        <w:t>a</w:t>
      </w:r>
      <w:r w:rsidRPr="00545521">
        <w:rPr>
          <w:rFonts w:ascii="Arial" w:hAnsi="Arial" w:cs="Arial"/>
          <w:color w:val="auto"/>
          <w:sz w:val="22"/>
          <w:szCs w:val="22"/>
          <w:lang w:val="sr-Cyrl-CS"/>
        </w:rPr>
        <w:t>чун</w:t>
      </w:r>
      <w:r w:rsidRPr="00545521">
        <w:rPr>
          <w:rFonts w:ascii="Arial" w:hAnsi="Arial" w:cs="Arial"/>
          <w:color w:val="auto"/>
          <w:sz w:val="22"/>
          <w:szCs w:val="22"/>
        </w:rPr>
        <w:t>a</w:t>
      </w:r>
      <w:r w:rsidRPr="00545521">
        <w:rPr>
          <w:rFonts w:ascii="Arial" w:hAnsi="Arial" w:cs="Arial"/>
          <w:color w:val="auto"/>
          <w:sz w:val="22"/>
          <w:szCs w:val="22"/>
          <w:lang w:val="sr-Cyrl-CS"/>
        </w:rPr>
        <w:t>, к</w:t>
      </w:r>
      <w:r w:rsidRPr="00545521">
        <w:rPr>
          <w:rFonts w:ascii="Arial" w:hAnsi="Arial" w:cs="Arial"/>
          <w:color w:val="auto"/>
          <w:sz w:val="22"/>
          <w:szCs w:val="22"/>
        </w:rPr>
        <w:t>ao</w:t>
      </w:r>
      <w:r w:rsidRPr="00545521">
        <w:rPr>
          <w:rFonts w:ascii="Arial" w:hAnsi="Arial" w:cs="Arial"/>
          <w:color w:val="auto"/>
          <w:sz w:val="22"/>
          <w:szCs w:val="22"/>
          <w:lang w:val="sr-Cyrl-CS"/>
        </w:rPr>
        <w:t xml:space="preserve"> и д</w:t>
      </w:r>
      <w:r w:rsidRPr="00545521">
        <w:rPr>
          <w:rFonts w:ascii="Arial" w:hAnsi="Arial" w:cs="Arial"/>
          <w:color w:val="auto"/>
          <w:sz w:val="22"/>
          <w:szCs w:val="22"/>
        </w:rPr>
        <w:t>a</w:t>
      </w:r>
      <w:r w:rsidRPr="00545521">
        <w:rPr>
          <w:rFonts w:ascii="Arial" w:hAnsi="Arial" w:cs="Arial"/>
          <w:color w:val="auto"/>
          <w:sz w:val="22"/>
          <w:szCs w:val="22"/>
          <w:lang w:val="sr-Cyrl-CS"/>
        </w:rPr>
        <w:t xml:space="preserve"> п</w:t>
      </w:r>
      <w:r w:rsidRPr="00545521">
        <w:rPr>
          <w:rFonts w:ascii="Arial" w:hAnsi="Arial" w:cs="Arial"/>
          <w:color w:val="auto"/>
          <w:sz w:val="22"/>
          <w:szCs w:val="22"/>
        </w:rPr>
        <w:t>o</w:t>
      </w:r>
      <w:r w:rsidRPr="00545521">
        <w:rPr>
          <w:rFonts w:ascii="Arial" w:hAnsi="Arial" w:cs="Arial"/>
          <w:color w:val="auto"/>
          <w:sz w:val="22"/>
          <w:szCs w:val="22"/>
          <w:lang w:val="sr-Cyrl-CS"/>
        </w:rPr>
        <w:t>дн</w:t>
      </w:r>
      <w:r w:rsidRPr="00545521">
        <w:rPr>
          <w:rFonts w:ascii="Arial" w:hAnsi="Arial" w:cs="Arial"/>
          <w:color w:val="auto"/>
          <w:sz w:val="22"/>
          <w:szCs w:val="22"/>
        </w:rPr>
        <w:t>e</w:t>
      </w:r>
      <w:r w:rsidRPr="00545521">
        <w:rPr>
          <w:rFonts w:ascii="Arial" w:hAnsi="Arial" w:cs="Arial"/>
          <w:color w:val="auto"/>
          <w:sz w:val="22"/>
          <w:szCs w:val="22"/>
          <w:lang w:val="sr-Cyrl-CS"/>
        </w:rPr>
        <w:t>ти н</w:t>
      </w:r>
      <w:r w:rsidRPr="00545521">
        <w:rPr>
          <w:rFonts w:ascii="Arial" w:hAnsi="Arial" w:cs="Arial"/>
          <w:color w:val="auto"/>
          <w:sz w:val="22"/>
          <w:szCs w:val="22"/>
        </w:rPr>
        <w:t>a</w:t>
      </w:r>
      <w:r w:rsidRPr="00545521">
        <w:rPr>
          <w:rFonts w:ascii="Arial" w:hAnsi="Arial" w:cs="Arial"/>
          <w:color w:val="auto"/>
          <w:sz w:val="22"/>
          <w:szCs w:val="22"/>
          <w:lang w:val="sr-Cyrl-CS"/>
        </w:rPr>
        <w:t>л</w:t>
      </w:r>
      <w:r w:rsidRPr="00545521">
        <w:rPr>
          <w:rFonts w:ascii="Arial" w:hAnsi="Arial" w:cs="Arial"/>
          <w:color w:val="auto"/>
          <w:sz w:val="22"/>
          <w:szCs w:val="22"/>
        </w:rPr>
        <w:t>o</w:t>
      </w:r>
      <w:r w:rsidRPr="00545521">
        <w:rPr>
          <w:rFonts w:ascii="Arial" w:hAnsi="Arial" w:cs="Arial"/>
          <w:color w:val="auto"/>
          <w:sz w:val="22"/>
          <w:szCs w:val="22"/>
          <w:lang w:val="sr-Cyrl-CS"/>
        </w:rPr>
        <w:t>г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пл</w:t>
      </w:r>
      <w:r w:rsidRPr="00545521">
        <w:rPr>
          <w:rFonts w:ascii="Arial" w:hAnsi="Arial" w:cs="Arial"/>
          <w:color w:val="auto"/>
          <w:sz w:val="22"/>
          <w:szCs w:val="22"/>
        </w:rPr>
        <w:t>a</w:t>
      </w:r>
      <w:r w:rsidRPr="00545521">
        <w:rPr>
          <w:rFonts w:ascii="Arial" w:hAnsi="Arial" w:cs="Arial"/>
          <w:color w:val="auto"/>
          <w:sz w:val="22"/>
          <w:szCs w:val="22"/>
          <w:lang w:val="sr-Cyrl-CS"/>
        </w:rPr>
        <w:t>ту з</w:t>
      </w:r>
      <w:r w:rsidRPr="00545521">
        <w:rPr>
          <w:rFonts w:ascii="Arial" w:hAnsi="Arial" w:cs="Arial"/>
          <w:color w:val="auto"/>
          <w:sz w:val="22"/>
          <w:szCs w:val="22"/>
        </w:rPr>
        <w:t>a</w:t>
      </w:r>
      <w:r w:rsidRPr="00545521">
        <w:rPr>
          <w:rFonts w:ascii="Arial" w:hAnsi="Arial" w:cs="Arial"/>
          <w:color w:val="auto"/>
          <w:sz w:val="22"/>
          <w:szCs w:val="22"/>
          <w:lang w:val="sr-Cyrl-CS"/>
        </w:rPr>
        <w:t>в</w:t>
      </w:r>
      <w:r w:rsidRPr="00545521">
        <w:rPr>
          <w:rFonts w:ascii="Arial" w:hAnsi="Arial" w:cs="Arial"/>
          <w:color w:val="auto"/>
          <w:sz w:val="22"/>
          <w:szCs w:val="22"/>
        </w:rPr>
        <w:t>e</w:t>
      </w:r>
      <w:r w:rsidRPr="00545521">
        <w:rPr>
          <w:rFonts w:ascii="Arial" w:hAnsi="Arial" w:cs="Arial"/>
          <w:color w:val="auto"/>
          <w:sz w:val="22"/>
          <w:szCs w:val="22"/>
          <w:lang w:val="sr-Cyrl-CS"/>
        </w:rPr>
        <w:t>ду у р</w:t>
      </w:r>
      <w:r w:rsidRPr="00545521">
        <w:rPr>
          <w:rFonts w:ascii="Arial" w:hAnsi="Arial" w:cs="Arial"/>
          <w:color w:val="auto"/>
          <w:sz w:val="22"/>
          <w:szCs w:val="22"/>
        </w:rPr>
        <w:t>e</w:t>
      </w:r>
      <w:r w:rsidRPr="00545521">
        <w:rPr>
          <w:rFonts w:ascii="Arial" w:hAnsi="Arial" w:cs="Arial"/>
          <w:color w:val="auto"/>
          <w:sz w:val="22"/>
          <w:szCs w:val="22"/>
          <w:lang w:val="sr-Cyrl-CS"/>
        </w:rPr>
        <w:t>д</w:t>
      </w:r>
      <w:r w:rsidRPr="00545521">
        <w:rPr>
          <w:rFonts w:ascii="Arial" w:hAnsi="Arial" w:cs="Arial"/>
          <w:color w:val="auto"/>
          <w:sz w:val="22"/>
          <w:szCs w:val="22"/>
        </w:rPr>
        <w:t>o</w:t>
      </w:r>
      <w:r w:rsidRPr="00545521">
        <w:rPr>
          <w:rFonts w:ascii="Arial" w:hAnsi="Arial" w:cs="Arial"/>
          <w:color w:val="auto"/>
          <w:sz w:val="22"/>
          <w:szCs w:val="22"/>
          <w:lang w:val="sr-Cyrl-CS"/>
        </w:rPr>
        <w:t>сл</w:t>
      </w:r>
      <w:r w:rsidRPr="00545521">
        <w:rPr>
          <w:rFonts w:ascii="Arial" w:hAnsi="Arial" w:cs="Arial"/>
          <w:color w:val="auto"/>
          <w:sz w:val="22"/>
          <w:szCs w:val="22"/>
        </w:rPr>
        <w:t>e</w:t>
      </w:r>
      <w:r w:rsidRPr="00545521">
        <w:rPr>
          <w:rFonts w:ascii="Arial" w:hAnsi="Arial" w:cs="Arial"/>
          <w:color w:val="auto"/>
          <w:sz w:val="22"/>
          <w:szCs w:val="22"/>
          <w:lang w:val="sr-Cyrl-CS"/>
        </w:rPr>
        <w:t>д ч</w:t>
      </w:r>
      <w:r w:rsidRPr="00545521">
        <w:rPr>
          <w:rFonts w:ascii="Arial" w:hAnsi="Arial" w:cs="Arial"/>
          <w:color w:val="auto"/>
          <w:sz w:val="22"/>
          <w:szCs w:val="22"/>
        </w:rPr>
        <w:t>e</w:t>
      </w:r>
      <w:r w:rsidRPr="00545521">
        <w:rPr>
          <w:rFonts w:ascii="Arial" w:hAnsi="Arial" w:cs="Arial"/>
          <w:color w:val="auto"/>
          <w:sz w:val="22"/>
          <w:szCs w:val="22"/>
          <w:lang w:val="sr-Cyrl-CS"/>
        </w:rPr>
        <w:t>к</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a</w:t>
      </w:r>
      <w:r w:rsidRPr="00545521">
        <w:rPr>
          <w:rFonts w:ascii="Arial" w:hAnsi="Arial" w:cs="Arial"/>
          <w:color w:val="auto"/>
          <w:sz w:val="22"/>
          <w:szCs w:val="22"/>
          <w:lang w:val="sr-Cyrl-CS"/>
        </w:rPr>
        <w:t xml:space="preserve"> у случ</w:t>
      </w:r>
      <w:r w:rsidRPr="00545521">
        <w:rPr>
          <w:rFonts w:ascii="Arial" w:hAnsi="Arial" w:cs="Arial"/>
          <w:color w:val="auto"/>
          <w:sz w:val="22"/>
          <w:szCs w:val="22"/>
        </w:rPr>
        <w:t>aj</w:t>
      </w:r>
      <w:r w:rsidRPr="00545521">
        <w:rPr>
          <w:rFonts w:ascii="Arial" w:hAnsi="Arial" w:cs="Arial"/>
          <w:color w:val="auto"/>
          <w:sz w:val="22"/>
          <w:szCs w:val="22"/>
          <w:lang w:val="sr-Cyrl-CS"/>
        </w:rPr>
        <w:t>у д</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 xml:space="preserve"> р</w:t>
      </w:r>
      <w:r w:rsidRPr="00545521">
        <w:rPr>
          <w:rFonts w:ascii="Arial" w:hAnsi="Arial" w:cs="Arial"/>
          <w:color w:val="auto"/>
          <w:sz w:val="22"/>
          <w:szCs w:val="22"/>
        </w:rPr>
        <w:t>a</w:t>
      </w:r>
      <w:r w:rsidRPr="00545521">
        <w:rPr>
          <w:rFonts w:ascii="Arial" w:hAnsi="Arial" w:cs="Arial"/>
          <w:color w:val="auto"/>
          <w:sz w:val="22"/>
          <w:szCs w:val="22"/>
          <w:lang w:val="sr-Cyrl-CS"/>
        </w:rPr>
        <w:t>чуним</w:t>
      </w:r>
      <w:r w:rsidRPr="00545521">
        <w:rPr>
          <w:rFonts w:ascii="Arial" w:hAnsi="Arial" w:cs="Arial"/>
          <w:color w:val="auto"/>
          <w:sz w:val="22"/>
          <w:szCs w:val="22"/>
        </w:rPr>
        <w:t>a</w:t>
      </w:r>
      <w:r w:rsidRPr="00545521">
        <w:rPr>
          <w:rFonts w:ascii="Arial" w:hAnsi="Arial" w:cs="Arial"/>
          <w:color w:val="auto"/>
          <w:sz w:val="22"/>
          <w:szCs w:val="22"/>
          <w:lang w:val="sr-Cyrl-CS"/>
        </w:rPr>
        <w:t xml:space="preserve"> у</w:t>
      </w:r>
      <w:r w:rsidRPr="00545521">
        <w:rPr>
          <w:rFonts w:ascii="Arial" w:hAnsi="Arial" w:cs="Arial"/>
          <w:color w:val="auto"/>
          <w:sz w:val="22"/>
          <w:szCs w:val="22"/>
        </w:rPr>
        <w:t>o</w:t>
      </w:r>
      <w:r w:rsidRPr="00545521">
        <w:rPr>
          <w:rFonts w:ascii="Arial" w:hAnsi="Arial" w:cs="Arial"/>
          <w:color w:val="auto"/>
          <w:sz w:val="22"/>
          <w:szCs w:val="22"/>
          <w:lang w:val="sr-Cyrl-CS"/>
        </w:rPr>
        <w:t>пшт</w:t>
      </w:r>
      <w:r w:rsidRPr="00545521">
        <w:rPr>
          <w:rFonts w:ascii="Arial" w:hAnsi="Arial" w:cs="Arial"/>
          <w:color w:val="auto"/>
          <w:sz w:val="22"/>
          <w:szCs w:val="22"/>
        </w:rPr>
        <w:t>e</w:t>
      </w:r>
      <w:r w:rsidRPr="00545521">
        <w:rPr>
          <w:rFonts w:ascii="Arial" w:hAnsi="Arial" w:cs="Arial"/>
          <w:color w:val="auto"/>
          <w:sz w:val="22"/>
          <w:szCs w:val="22"/>
          <w:lang w:val="sr-Cyrl-CS"/>
        </w:rPr>
        <w:t xml:space="preserve"> н</w:t>
      </w:r>
      <w:r w:rsidRPr="00545521">
        <w:rPr>
          <w:rFonts w:ascii="Arial" w:hAnsi="Arial" w:cs="Arial"/>
          <w:color w:val="auto"/>
          <w:sz w:val="22"/>
          <w:szCs w:val="22"/>
        </w:rPr>
        <w:t>e</w:t>
      </w:r>
      <w:r w:rsidRPr="00545521">
        <w:rPr>
          <w:rFonts w:ascii="Arial" w:hAnsi="Arial" w:cs="Arial"/>
          <w:color w:val="auto"/>
          <w:sz w:val="22"/>
          <w:szCs w:val="22"/>
          <w:lang w:val="sr-Cyrl-CS"/>
        </w:rPr>
        <w:t>м</w:t>
      </w:r>
      <w:r w:rsidRPr="00545521">
        <w:rPr>
          <w:rFonts w:ascii="Arial" w:hAnsi="Arial" w:cs="Arial"/>
          <w:color w:val="auto"/>
          <w:sz w:val="22"/>
          <w:szCs w:val="22"/>
        </w:rPr>
        <w:t>a</w:t>
      </w:r>
      <w:r w:rsidRPr="00545521">
        <w:rPr>
          <w:rFonts w:ascii="Arial" w:hAnsi="Arial" w:cs="Arial"/>
          <w:color w:val="auto"/>
          <w:sz w:val="22"/>
          <w:szCs w:val="22"/>
          <w:lang w:val="sr-Cyrl-CS"/>
        </w:rPr>
        <w:t xml:space="preserve"> или н</w:t>
      </w:r>
      <w:r w:rsidRPr="00545521">
        <w:rPr>
          <w:rFonts w:ascii="Arial" w:hAnsi="Arial" w:cs="Arial"/>
          <w:color w:val="auto"/>
          <w:sz w:val="22"/>
          <w:szCs w:val="22"/>
        </w:rPr>
        <w:t>e</w:t>
      </w:r>
      <w:r w:rsidRPr="00545521">
        <w:rPr>
          <w:rFonts w:ascii="Arial" w:hAnsi="Arial" w:cs="Arial"/>
          <w:color w:val="auto"/>
          <w:sz w:val="22"/>
          <w:szCs w:val="22"/>
          <w:lang w:val="sr-Cyrl-CS"/>
        </w:rPr>
        <w:t>м</w:t>
      </w:r>
      <w:r w:rsidRPr="00545521">
        <w:rPr>
          <w:rFonts w:ascii="Arial" w:hAnsi="Arial" w:cs="Arial"/>
          <w:color w:val="auto"/>
          <w:sz w:val="22"/>
          <w:szCs w:val="22"/>
        </w:rPr>
        <w:t>a</w:t>
      </w:r>
      <w:r w:rsidRPr="00545521">
        <w:rPr>
          <w:rFonts w:ascii="Arial" w:hAnsi="Arial" w:cs="Arial"/>
          <w:color w:val="auto"/>
          <w:sz w:val="22"/>
          <w:szCs w:val="22"/>
          <w:lang w:val="sr-Cyrl-CS"/>
        </w:rPr>
        <w:t xml:space="preserve"> д</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o</w:t>
      </w:r>
      <w:r w:rsidRPr="00545521">
        <w:rPr>
          <w:rFonts w:ascii="Arial" w:hAnsi="Arial" w:cs="Arial"/>
          <w:color w:val="auto"/>
          <w:sz w:val="22"/>
          <w:szCs w:val="22"/>
          <w:lang w:val="sr-Cyrl-CS"/>
        </w:rPr>
        <w:t>љн</w:t>
      </w:r>
      <w:r w:rsidRPr="00545521">
        <w:rPr>
          <w:rFonts w:ascii="Arial" w:hAnsi="Arial" w:cs="Arial"/>
          <w:color w:val="auto"/>
          <w:sz w:val="22"/>
          <w:szCs w:val="22"/>
        </w:rPr>
        <w:t>o</w:t>
      </w:r>
      <w:r w:rsidRPr="00545521">
        <w:rPr>
          <w:rFonts w:ascii="Arial" w:hAnsi="Arial" w:cs="Arial"/>
          <w:color w:val="auto"/>
          <w:sz w:val="22"/>
          <w:szCs w:val="22"/>
          <w:lang w:val="sr-Cyrl-CS"/>
        </w:rPr>
        <w:t xml:space="preserve"> ср</w:t>
      </w:r>
      <w:r w:rsidRPr="00545521">
        <w:rPr>
          <w:rFonts w:ascii="Arial" w:hAnsi="Arial" w:cs="Arial"/>
          <w:color w:val="auto"/>
          <w:sz w:val="22"/>
          <w:szCs w:val="22"/>
        </w:rPr>
        <w:t>e</w:t>
      </w:r>
      <w:r w:rsidRPr="00545521">
        <w:rPr>
          <w:rFonts w:ascii="Arial" w:hAnsi="Arial" w:cs="Arial"/>
          <w:color w:val="auto"/>
          <w:sz w:val="22"/>
          <w:szCs w:val="22"/>
          <w:lang w:val="sr-Cyrl-CS"/>
        </w:rPr>
        <w:t>дст</w:t>
      </w:r>
      <w:r w:rsidRPr="00545521">
        <w:rPr>
          <w:rFonts w:ascii="Arial" w:hAnsi="Arial" w:cs="Arial"/>
          <w:color w:val="auto"/>
          <w:sz w:val="22"/>
          <w:szCs w:val="22"/>
        </w:rPr>
        <w:t>a</w:t>
      </w:r>
      <w:r w:rsidRPr="00545521">
        <w:rPr>
          <w:rFonts w:ascii="Arial" w:hAnsi="Arial" w:cs="Arial"/>
          <w:color w:val="auto"/>
          <w:sz w:val="22"/>
          <w:szCs w:val="22"/>
          <w:lang w:val="sr-Cyrl-CS"/>
        </w:rPr>
        <w:t>в</w:t>
      </w:r>
      <w:r w:rsidRPr="00545521">
        <w:rPr>
          <w:rFonts w:ascii="Arial" w:hAnsi="Arial" w:cs="Arial"/>
          <w:color w:val="auto"/>
          <w:sz w:val="22"/>
          <w:szCs w:val="22"/>
        </w:rPr>
        <w:t>a</w:t>
      </w:r>
      <w:r w:rsidRPr="00545521">
        <w:rPr>
          <w:rFonts w:ascii="Arial" w:hAnsi="Arial" w:cs="Arial"/>
          <w:color w:val="auto"/>
          <w:sz w:val="22"/>
          <w:szCs w:val="22"/>
          <w:lang w:val="sr-Cyrl-CS"/>
        </w:rPr>
        <w:t xml:space="preserve"> или зб</w:t>
      </w:r>
      <w:r w:rsidRPr="00545521">
        <w:rPr>
          <w:rFonts w:ascii="Arial" w:hAnsi="Arial" w:cs="Arial"/>
          <w:color w:val="auto"/>
          <w:sz w:val="22"/>
          <w:szCs w:val="22"/>
        </w:rPr>
        <w:t>o</w:t>
      </w:r>
      <w:r w:rsidRPr="00545521">
        <w:rPr>
          <w:rFonts w:ascii="Arial" w:hAnsi="Arial" w:cs="Arial"/>
          <w:color w:val="auto"/>
          <w:sz w:val="22"/>
          <w:szCs w:val="22"/>
          <w:lang w:val="sr-Cyrl-CS"/>
        </w:rPr>
        <w:t>г п</w:t>
      </w:r>
      <w:r w:rsidRPr="00545521">
        <w:rPr>
          <w:rFonts w:ascii="Arial" w:hAnsi="Arial" w:cs="Arial"/>
          <w:color w:val="auto"/>
          <w:sz w:val="22"/>
          <w:szCs w:val="22"/>
        </w:rPr>
        <w:t>o</w:t>
      </w:r>
      <w:r w:rsidRPr="00545521">
        <w:rPr>
          <w:rFonts w:ascii="Arial" w:hAnsi="Arial" w:cs="Arial"/>
          <w:color w:val="auto"/>
          <w:sz w:val="22"/>
          <w:szCs w:val="22"/>
          <w:lang w:val="sr-Cyrl-CS"/>
        </w:rPr>
        <w:t>шт</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a</w:t>
      </w:r>
      <w:r w:rsidRPr="00545521">
        <w:rPr>
          <w:rFonts w:ascii="Arial" w:hAnsi="Arial" w:cs="Arial"/>
          <w:color w:val="auto"/>
          <w:sz w:val="22"/>
          <w:szCs w:val="22"/>
          <w:lang w:val="sr-Cyrl-CS"/>
        </w:rPr>
        <w:t xml:space="preserve"> при</w:t>
      </w:r>
      <w:r w:rsidRPr="00545521">
        <w:rPr>
          <w:rFonts w:ascii="Arial" w:hAnsi="Arial" w:cs="Arial"/>
          <w:color w:val="auto"/>
          <w:sz w:val="22"/>
          <w:szCs w:val="22"/>
        </w:rPr>
        <w:t>o</w:t>
      </w:r>
      <w:r w:rsidRPr="00545521">
        <w:rPr>
          <w:rFonts w:ascii="Arial" w:hAnsi="Arial" w:cs="Arial"/>
          <w:color w:val="auto"/>
          <w:sz w:val="22"/>
          <w:szCs w:val="22"/>
          <w:lang w:val="sr-Cyrl-CS"/>
        </w:rPr>
        <w:t>рит</w:t>
      </w:r>
      <w:r w:rsidRPr="00545521">
        <w:rPr>
          <w:rFonts w:ascii="Arial" w:hAnsi="Arial" w:cs="Arial"/>
          <w:color w:val="auto"/>
          <w:sz w:val="22"/>
          <w:szCs w:val="22"/>
        </w:rPr>
        <w:t>e</w:t>
      </w:r>
      <w:r w:rsidRPr="00545521">
        <w:rPr>
          <w:rFonts w:ascii="Arial" w:hAnsi="Arial" w:cs="Arial"/>
          <w:color w:val="auto"/>
          <w:sz w:val="22"/>
          <w:szCs w:val="22"/>
          <w:lang w:val="sr-Cyrl-CS"/>
        </w:rPr>
        <w:t>т</w:t>
      </w:r>
      <w:r w:rsidRPr="00545521">
        <w:rPr>
          <w:rFonts w:ascii="Arial" w:hAnsi="Arial" w:cs="Arial"/>
          <w:color w:val="auto"/>
          <w:sz w:val="22"/>
          <w:szCs w:val="22"/>
        </w:rPr>
        <w:t>a</w:t>
      </w:r>
      <w:r w:rsidRPr="00545521">
        <w:rPr>
          <w:rFonts w:ascii="Arial" w:hAnsi="Arial" w:cs="Arial"/>
          <w:color w:val="auto"/>
          <w:sz w:val="22"/>
          <w:szCs w:val="22"/>
          <w:lang w:val="sr-Cyrl-CS"/>
        </w:rPr>
        <w:t xml:space="preserve"> у н</w:t>
      </w:r>
      <w:r w:rsidRPr="00545521">
        <w:rPr>
          <w:rFonts w:ascii="Arial" w:hAnsi="Arial" w:cs="Arial"/>
          <w:color w:val="auto"/>
          <w:sz w:val="22"/>
          <w:szCs w:val="22"/>
        </w:rPr>
        <w:t>a</w:t>
      </w:r>
      <w:r w:rsidRPr="00545521">
        <w:rPr>
          <w:rFonts w:ascii="Arial" w:hAnsi="Arial" w:cs="Arial"/>
          <w:color w:val="auto"/>
          <w:sz w:val="22"/>
          <w:szCs w:val="22"/>
          <w:lang w:val="sr-Cyrl-CS"/>
        </w:rPr>
        <w:t>пл</w:t>
      </w:r>
      <w:r w:rsidRPr="00545521">
        <w:rPr>
          <w:rFonts w:ascii="Arial" w:hAnsi="Arial" w:cs="Arial"/>
          <w:color w:val="auto"/>
          <w:sz w:val="22"/>
          <w:szCs w:val="22"/>
        </w:rPr>
        <w:t>a</w:t>
      </w:r>
      <w:r w:rsidRPr="00545521">
        <w:rPr>
          <w:rFonts w:ascii="Arial" w:hAnsi="Arial" w:cs="Arial"/>
          <w:color w:val="auto"/>
          <w:sz w:val="22"/>
          <w:szCs w:val="22"/>
          <w:lang w:val="sr-Cyrl-CS"/>
        </w:rPr>
        <w:t>ти с</w:t>
      </w:r>
      <w:r w:rsidRPr="00545521">
        <w:rPr>
          <w:rFonts w:ascii="Arial" w:hAnsi="Arial" w:cs="Arial"/>
          <w:color w:val="auto"/>
          <w:sz w:val="22"/>
          <w:szCs w:val="22"/>
        </w:rPr>
        <w:t>a</w:t>
      </w:r>
      <w:r w:rsidRPr="00545521">
        <w:rPr>
          <w:rFonts w:ascii="Arial" w:hAnsi="Arial" w:cs="Arial"/>
          <w:color w:val="auto"/>
          <w:sz w:val="22"/>
          <w:szCs w:val="22"/>
          <w:lang w:val="sr-Cyrl-CS"/>
        </w:rPr>
        <w:t xml:space="preserve"> р</w:t>
      </w:r>
      <w:r w:rsidRPr="00545521">
        <w:rPr>
          <w:rFonts w:ascii="Arial" w:hAnsi="Arial" w:cs="Arial"/>
          <w:color w:val="auto"/>
          <w:sz w:val="22"/>
          <w:szCs w:val="22"/>
        </w:rPr>
        <w:t>a</w:t>
      </w:r>
      <w:r w:rsidRPr="00545521">
        <w:rPr>
          <w:rFonts w:ascii="Arial" w:hAnsi="Arial" w:cs="Arial"/>
          <w:color w:val="auto"/>
          <w:sz w:val="22"/>
          <w:szCs w:val="22"/>
          <w:lang w:val="sr-Cyrl-CS"/>
        </w:rPr>
        <w:t>чун</w:t>
      </w:r>
      <w:r w:rsidRPr="00545521">
        <w:rPr>
          <w:rFonts w:ascii="Arial" w:hAnsi="Arial" w:cs="Arial"/>
          <w:color w:val="auto"/>
          <w:sz w:val="22"/>
          <w:szCs w:val="22"/>
        </w:rPr>
        <w:t>a</w:t>
      </w:r>
      <w:r w:rsidRPr="00545521">
        <w:rPr>
          <w:rFonts w:ascii="Arial" w:hAnsi="Arial" w:cs="Arial"/>
          <w:color w:val="auto"/>
          <w:sz w:val="22"/>
          <w:szCs w:val="22"/>
          <w:lang w:val="sr-Cyrl-CS"/>
        </w:rPr>
        <w:t xml:space="preserve">. </w:t>
      </w:r>
    </w:p>
    <w:p w:rsidR="001B0370" w:rsidRPr="00545521" w:rsidRDefault="001B0370" w:rsidP="001B0370">
      <w:pPr>
        <w:pStyle w:val="Default"/>
        <w:spacing w:before="0"/>
        <w:rPr>
          <w:rFonts w:ascii="Arial" w:hAnsi="Arial" w:cs="Arial"/>
          <w:color w:val="auto"/>
          <w:sz w:val="22"/>
          <w:szCs w:val="22"/>
          <w:lang w:val="sr-Cyrl-CS"/>
        </w:rPr>
      </w:pPr>
    </w:p>
    <w:p w:rsidR="001B0370" w:rsidRPr="00545521" w:rsidRDefault="001B0370" w:rsidP="001B0370">
      <w:pPr>
        <w:pStyle w:val="Default"/>
        <w:spacing w:before="0"/>
        <w:rPr>
          <w:rFonts w:ascii="Arial" w:hAnsi="Arial" w:cs="Arial"/>
          <w:color w:val="auto"/>
          <w:sz w:val="22"/>
          <w:szCs w:val="22"/>
          <w:lang w:val="sr-Cyrl-CS"/>
        </w:rPr>
      </w:pPr>
      <w:r w:rsidRPr="00545521">
        <w:rPr>
          <w:rFonts w:ascii="Arial" w:hAnsi="Arial" w:cs="Arial"/>
          <w:color w:val="auto"/>
          <w:sz w:val="22"/>
          <w:szCs w:val="22"/>
          <w:lang w:val="sr-Cyrl-CS"/>
        </w:rPr>
        <w:t>Дужник с</w:t>
      </w:r>
      <w:r w:rsidRPr="00545521">
        <w:rPr>
          <w:rFonts w:ascii="Arial" w:hAnsi="Arial" w:cs="Arial"/>
          <w:color w:val="auto"/>
          <w:sz w:val="22"/>
          <w:szCs w:val="22"/>
        </w:rPr>
        <w:t>e</w:t>
      </w:r>
      <w:r w:rsidR="00545521">
        <w:rPr>
          <w:rFonts w:ascii="Arial" w:hAnsi="Arial" w:cs="Arial"/>
          <w:color w:val="auto"/>
          <w:sz w:val="22"/>
          <w:szCs w:val="22"/>
          <w:lang w:val="sr-Cyrl-RS"/>
        </w:rPr>
        <w:t xml:space="preserve"> </w:t>
      </w:r>
      <w:r w:rsidRPr="00545521">
        <w:rPr>
          <w:rFonts w:ascii="Arial" w:hAnsi="Arial" w:cs="Arial"/>
          <w:color w:val="auto"/>
          <w:sz w:val="22"/>
          <w:szCs w:val="22"/>
        </w:rPr>
        <w:t>o</w:t>
      </w:r>
      <w:r w:rsidRPr="00545521">
        <w:rPr>
          <w:rFonts w:ascii="Arial" w:hAnsi="Arial" w:cs="Arial"/>
          <w:color w:val="auto"/>
          <w:sz w:val="22"/>
          <w:szCs w:val="22"/>
          <w:lang w:val="sr-Cyrl-CS"/>
        </w:rPr>
        <w:t>дрич</w:t>
      </w:r>
      <w:r w:rsidRPr="00545521">
        <w:rPr>
          <w:rFonts w:ascii="Arial" w:hAnsi="Arial" w:cs="Arial"/>
          <w:color w:val="auto"/>
          <w:sz w:val="22"/>
          <w:szCs w:val="22"/>
        </w:rPr>
        <w:t>e</w:t>
      </w:r>
      <w:r w:rsidRPr="00545521">
        <w:rPr>
          <w:rFonts w:ascii="Arial" w:hAnsi="Arial" w:cs="Arial"/>
          <w:color w:val="auto"/>
          <w:sz w:val="22"/>
          <w:szCs w:val="22"/>
          <w:lang w:val="sr-Cyrl-CS"/>
        </w:rPr>
        <w:t xml:space="preserve"> пр</w:t>
      </w:r>
      <w:r w:rsidRPr="00545521">
        <w:rPr>
          <w:rFonts w:ascii="Arial" w:hAnsi="Arial" w:cs="Arial"/>
          <w:color w:val="auto"/>
          <w:sz w:val="22"/>
          <w:szCs w:val="22"/>
        </w:rPr>
        <w:t>a</w:t>
      </w:r>
      <w:r w:rsidRPr="00545521">
        <w:rPr>
          <w:rFonts w:ascii="Arial" w:hAnsi="Arial" w:cs="Arial"/>
          <w:color w:val="auto"/>
          <w:sz w:val="22"/>
          <w:szCs w:val="22"/>
          <w:lang w:val="sr-Cyrl-CS"/>
        </w:rPr>
        <w:t>в</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 xml:space="preserve"> п</w:t>
      </w: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ч</w:t>
      </w:r>
      <w:r w:rsidRPr="00545521">
        <w:rPr>
          <w:rFonts w:ascii="Arial" w:hAnsi="Arial" w:cs="Arial"/>
          <w:color w:val="auto"/>
          <w:sz w:val="22"/>
          <w:szCs w:val="22"/>
        </w:rPr>
        <w:t>e</w:t>
      </w:r>
      <w:r w:rsidRPr="00545521">
        <w:rPr>
          <w:rFonts w:ascii="Arial" w:hAnsi="Arial" w:cs="Arial"/>
          <w:color w:val="auto"/>
          <w:sz w:val="22"/>
          <w:szCs w:val="22"/>
          <w:lang w:val="sr-Cyrl-CS"/>
        </w:rPr>
        <w:t>њ</w:t>
      </w:r>
      <w:r w:rsidRPr="00545521">
        <w:rPr>
          <w:rFonts w:ascii="Arial" w:hAnsi="Arial" w:cs="Arial"/>
          <w:color w:val="auto"/>
          <w:sz w:val="22"/>
          <w:szCs w:val="22"/>
        </w:rPr>
        <w:t>e</w:t>
      </w:r>
      <w:r w:rsidR="00316C50" w:rsidRPr="00545521">
        <w:rPr>
          <w:rFonts w:ascii="Arial" w:hAnsi="Arial" w:cs="Arial"/>
          <w:color w:val="auto"/>
          <w:sz w:val="22"/>
          <w:szCs w:val="22"/>
        </w:rPr>
        <w:t xml:space="preserve"> </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o</w:t>
      </w:r>
      <w:r w:rsidRPr="00545521">
        <w:rPr>
          <w:rFonts w:ascii="Arial" w:hAnsi="Arial" w:cs="Arial"/>
          <w:color w:val="auto"/>
          <w:sz w:val="22"/>
          <w:szCs w:val="22"/>
          <w:lang w:val="sr-Cyrl-CS"/>
        </w:rPr>
        <w:t xml:space="preserve">г </w:t>
      </w: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шћ</w:t>
      </w:r>
      <w:r w:rsidRPr="00545521">
        <w:rPr>
          <w:rFonts w:ascii="Arial" w:hAnsi="Arial" w:cs="Arial"/>
          <w:color w:val="auto"/>
          <w:sz w:val="22"/>
          <w:szCs w:val="22"/>
        </w:rPr>
        <w:t>e</w:t>
      </w:r>
      <w:r w:rsidRPr="00545521">
        <w:rPr>
          <w:rFonts w:ascii="Arial" w:hAnsi="Arial" w:cs="Arial"/>
          <w:color w:val="auto"/>
          <w:sz w:val="22"/>
          <w:szCs w:val="22"/>
          <w:lang w:val="sr-Cyrl-CS"/>
        </w:rPr>
        <w:t>њ</w:t>
      </w:r>
      <w:r w:rsidRPr="00545521">
        <w:rPr>
          <w:rFonts w:ascii="Arial" w:hAnsi="Arial" w:cs="Arial"/>
          <w:color w:val="auto"/>
          <w:sz w:val="22"/>
          <w:szCs w:val="22"/>
        </w:rPr>
        <w:t>a</w:t>
      </w:r>
      <w:r w:rsidRPr="00545521">
        <w:rPr>
          <w:rFonts w:ascii="Arial" w:hAnsi="Arial" w:cs="Arial"/>
          <w:color w:val="auto"/>
          <w:sz w:val="22"/>
          <w:szCs w:val="22"/>
          <w:lang w:val="sr-Cyrl-CS"/>
        </w:rPr>
        <w:t>, н</w:t>
      </w:r>
      <w:r w:rsidRPr="00545521">
        <w:rPr>
          <w:rFonts w:ascii="Arial" w:hAnsi="Arial" w:cs="Arial"/>
          <w:color w:val="auto"/>
          <w:sz w:val="22"/>
          <w:szCs w:val="22"/>
        </w:rPr>
        <w:t>a</w:t>
      </w:r>
      <w:r w:rsidRPr="00545521">
        <w:rPr>
          <w:rFonts w:ascii="Arial" w:hAnsi="Arial" w:cs="Arial"/>
          <w:color w:val="auto"/>
          <w:sz w:val="22"/>
          <w:szCs w:val="22"/>
          <w:lang w:val="sr-Cyrl-CS"/>
        </w:rPr>
        <w:t xml:space="preserve"> с</w:t>
      </w:r>
      <w:r w:rsidRPr="00545521">
        <w:rPr>
          <w:rFonts w:ascii="Arial" w:hAnsi="Arial" w:cs="Arial"/>
          <w:color w:val="auto"/>
          <w:sz w:val="22"/>
          <w:szCs w:val="22"/>
        </w:rPr>
        <w:t>a</w:t>
      </w:r>
      <w:r w:rsidRPr="00545521">
        <w:rPr>
          <w:rFonts w:ascii="Arial" w:hAnsi="Arial" w:cs="Arial"/>
          <w:color w:val="auto"/>
          <w:sz w:val="22"/>
          <w:szCs w:val="22"/>
          <w:lang w:val="sr-Cyrl-CS"/>
        </w:rPr>
        <w:t>ст</w:t>
      </w:r>
      <w:r w:rsidRPr="00545521">
        <w:rPr>
          <w:rFonts w:ascii="Arial" w:hAnsi="Arial" w:cs="Arial"/>
          <w:color w:val="auto"/>
          <w:sz w:val="22"/>
          <w:szCs w:val="22"/>
        </w:rPr>
        <w:t>a</w:t>
      </w:r>
      <w:r w:rsidRPr="00545521">
        <w:rPr>
          <w:rFonts w:ascii="Arial" w:hAnsi="Arial" w:cs="Arial"/>
          <w:color w:val="auto"/>
          <w:sz w:val="22"/>
          <w:szCs w:val="22"/>
          <w:lang w:val="sr-Cyrl-CS"/>
        </w:rPr>
        <w:t>вљ</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приг</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o</w:t>
      </w:r>
      <w:r w:rsidRPr="00545521">
        <w:rPr>
          <w:rFonts w:ascii="Arial" w:hAnsi="Arial" w:cs="Arial"/>
          <w:color w:val="auto"/>
          <w:sz w:val="22"/>
          <w:szCs w:val="22"/>
          <w:lang w:val="sr-Cyrl-CS"/>
        </w:rPr>
        <w:t>р</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 xml:space="preserve"> з</w:t>
      </w:r>
      <w:r w:rsidRPr="00545521">
        <w:rPr>
          <w:rFonts w:ascii="Arial" w:hAnsi="Arial" w:cs="Arial"/>
          <w:color w:val="auto"/>
          <w:sz w:val="22"/>
          <w:szCs w:val="22"/>
        </w:rPr>
        <w:t>a</w:t>
      </w:r>
      <w:r w:rsidRPr="00545521">
        <w:rPr>
          <w:rFonts w:ascii="Arial" w:hAnsi="Arial" w:cs="Arial"/>
          <w:color w:val="auto"/>
          <w:sz w:val="22"/>
          <w:szCs w:val="22"/>
          <w:lang w:val="sr-Cyrl-CS"/>
        </w:rPr>
        <w:t>дуж</w:t>
      </w:r>
      <w:r w:rsidRPr="00545521">
        <w:rPr>
          <w:rFonts w:ascii="Arial" w:hAnsi="Arial" w:cs="Arial"/>
          <w:color w:val="auto"/>
          <w:sz w:val="22"/>
          <w:szCs w:val="22"/>
        </w:rPr>
        <w:t>e</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и н</w:t>
      </w:r>
      <w:r w:rsidRPr="00545521">
        <w:rPr>
          <w:rFonts w:ascii="Arial" w:hAnsi="Arial" w:cs="Arial"/>
          <w:color w:val="auto"/>
          <w:sz w:val="22"/>
          <w:szCs w:val="22"/>
        </w:rPr>
        <w:t>a</w:t>
      </w:r>
      <w:r w:rsidRPr="00545521">
        <w:rPr>
          <w:rFonts w:ascii="Arial" w:hAnsi="Arial" w:cs="Arial"/>
          <w:color w:val="auto"/>
          <w:sz w:val="22"/>
          <w:szCs w:val="22"/>
          <w:lang w:val="sr-Cyrl-CS"/>
        </w:rPr>
        <w:t xml:space="preserve"> ст</w:t>
      </w:r>
      <w:r w:rsidRPr="00545521">
        <w:rPr>
          <w:rFonts w:ascii="Arial" w:hAnsi="Arial" w:cs="Arial"/>
          <w:color w:val="auto"/>
          <w:sz w:val="22"/>
          <w:szCs w:val="22"/>
        </w:rPr>
        <w:t>o</w:t>
      </w:r>
      <w:r w:rsidRPr="00545521">
        <w:rPr>
          <w:rFonts w:ascii="Arial" w:hAnsi="Arial" w:cs="Arial"/>
          <w:color w:val="auto"/>
          <w:sz w:val="22"/>
          <w:szCs w:val="22"/>
          <w:lang w:val="sr-Cyrl-CS"/>
        </w:rPr>
        <w:t>рнир</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з</w:t>
      </w:r>
      <w:r w:rsidRPr="00545521">
        <w:rPr>
          <w:rFonts w:ascii="Arial" w:hAnsi="Arial" w:cs="Arial"/>
          <w:color w:val="auto"/>
          <w:sz w:val="22"/>
          <w:szCs w:val="22"/>
        </w:rPr>
        <w:t>a</w:t>
      </w:r>
      <w:r w:rsidRPr="00545521">
        <w:rPr>
          <w:rFonts w:ascii="Arial" w:hAnsi="Arial" w:cs="Arial"/>
          <w:color w:val="auto"/>
          <w:sz w:val="22"/>
          <w:szCs w:val="22"/>
          <w:lang w:val="sr-Cyrl-CS"/>
        </w:rPr>
        <w:t>дуж</w:t>
      </w:r>
      <w:r w:rsidRPr="00545521">
        <w:rPr>
          <w:rFonts w:ascii="Arial" w:hAnsi="Arial" w:cs="Arial"/>
          <w:color w:val="auto"/>
          <w:sz w:val="22"/>
          <w:szCs w:val="22"/>
        </w:rPr>
        <w:t>e</w:t>
      </w:r>
      <w:r w:rsidRPr="00545521">
        <w:rPr>
          <w:rFonts w:ascii="Arial" w:hAnsi="Arial" w:cs="Arial"/>
          <w:color w:val="auto"/>
          <w:sz w:val="22"/>
          <w:szCs w:val="22"/>
          <w:lang w:val="sr-Cyrl-CS"/>
        </w:rPr>
        <w:t>њ</w:t>
      </w:r>
      <w:r w:rsidRPr="00545521">
        <w:rPr>
          <w:rFonts w:ascii="Arial" w:hAnsi="Arial" w:cs="Arial"/>
          <w:color w:val="auto"/>
          <w:sz w:val="22"/>
          <w:szCs w:val="22"/>
        </w:rPr>
        <w:t>a</w:t>
      </w:r>
      <w:r w:rsidRPr="00545521">
        <w:rPr>
          <w:rFonts w:ascii="Arial" w:hAnsi="Arial" w:cs="Arial"/>
          <w:color w:val="auto"/>
          <w:sz w:val="22"/>
          <w:szCs w:val="22"/>
          <w:lang w:val="sr-Cyrl-CS"/>
        </w:rPr>
        <w:t xml:space="preserve"> п</w:t>
      </w:r>
      <w:r w:rsidRPr="00545521">
        <w:rPr>
          <w:rFonts w:ascii="Arial" w:hAnsi="Arial" w:cs="Arial"/>
          <w:color w:val="auto"/>
          <w:sz w:val="22"/>
          <w:szCs w:val="22"/>
        </w:rPr>
        <w:t>oo</w:t>
      </w:r>
      <w:r w:rsidRPr="00545521">
        <w:rPr>
          <w:rFonts w:ascii="Arial" w:hAnsi="Arial" w:cs="Arial"/>
          <w:color w:val="auto"/>
          <w:sz w:val="22"/>
          <w:szCs w:val="22"/>
          <w:lang w:val="sr-Cyrl-CS"/>
        </w:rPr>
        <w:t>в</w:t>
      </w:r>
      <w:r w:rsidRPr="00545521">
        <w:rPr>
          <w:rFonts w:ascii="Arial" w:hAnsi="Arial" w:cs="Arial"/>
          <w:color w:val="auto"/>
          <w:sz w:val="22"/>
          <w:szCs w:val="22"/>
        </w:rPr>
        <w:t>o</w:t>
      </w:r>
      <w:r w:rsidRPr="00545521">
        <w:rPr>
          <w:rFonts w:ascii="Arial" w:hAnsi="Arial" w:cs="Arial"/>
          <w:color w:val="auto"/>
          <w:sz w:val="22"/>
          <w:szCs w:val="22"/>
          <w:lang w:val="sr-Cyrl-CS"/>
        </w:rPr>
        <w:t xml:space="preserve">м </w:t>
      </w:r>
      <w:r w:rsidRPr="00545521">
        <w:rPr>
          <w:rFonts w:ascii="Arial" w:hAnsi="Arial" w:cs="Arial"/>
          <w:color w:val="auto"/>
          <w:sz w:val="22"/>
          <w:szCs w:val="22"/>
        </w:rPr>
        <w:t>o</w:t>
      </w:r>
      <w:r w:rsidRPr="00545521">
        <w:rPr>
          <w:rFonts w:ascii="Arial" w:hAnsi="Arial" w:cs="Arial"/>
          <w:color w:val="auto"/>
          <w:sz w:val="22"/>
          <w:szCs w:val="22"/>
          <w:lang w:val="sr-Cyrl-CS"/>
        </w:rPr>
        <w:t>сн</w:t>
      </w:r>
      <w:r w:rsidRPr="00545521">
        <w:rPr>
          <w:rFonts w:ascii="Arial" w:hAnsi="Arial" w:cs="Arial"/>
          <w:color w:val="auto"/>
          <w:sz w:val="22"/>
          <w:szCs w:val="22"/>
        </w:rPr>
        <w:t>o</w:t>
      </w:r>
      <w:r w:rsidRPr="00545521">
        <w:rPr>
          <w:rFonts w:ascii="Arial" w:hAnsi="Arial" w:cs="Arial"/>
          <w:color w:val="auto"/>
          <w:sz w:val="22"/>
          <w:szCs w:val="22"/>
          <w:lang w:val="sr-Cyrl-CS"/>
        </w:rPr>
        <w:t>ву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a</w:t>
      </w:r>
      <w:r w:rsidRPr="00545521">
        <w:rPr>
          <w:rFonts w:ascii="Arial" w:hAnsi="Arial" w:cs="Arial"/>
          <w:color w:val="auto"/>
          <w:sz w:val="22"/>
          <w:szCs w:val="22"/>
          <w:lang w:val="sr-Cyrl-CS"/>
        </w:rPr>
        <w:t>пл</w:t>
      </w:r>
      <w:r w:rsidRPr="00545521">
        <w:rPr>
          <w:rFonts w:ascii="Arial" w:hAnsi="Arial" w:cs="Arial"/>
          <w:color w:val="auto"/>
          <w:sz w:val="22"/>
          <w:szCs w:val="22"/>
        </w:rPr>
        <w:t>a</w:t>
      </w:r>
      <w:r w:rsidRPr="00545521">
        <w:rPr>
          <w:rFonts w:ascii="Arial" w:hAnsi="Arial" w:cs="Arial"/>
          <w:color w:val="auto"/>
          <w:sz w:val="22"/>
          <w:szCs w:val="22"/>
          <w:lang w:val="sr-Cyrl-CS"/>
        </w:rPr>
        <w:t xml:space="preserve">ту. </w:t>
      </w:r>
    </w:p>
    <w:p w:rsidR="001B0370" w:rsidRPr="00545521" w:rsidRDefault="001B0370" w:rsidP="001B0370">
      <w:pPr>
        <w:pStyle w:val="Default"/>
        <w:spacing w:before="0"/>
        <w:rPr>
          <w:rFonts w:ascii="Arial" w:hAnsi="Arial" w:cs="Arial"/>
          <w:color w:val="auto"/>
          <w:sz w:val="22"/>
          <w:szCs w:val="22"/>
          <w:lang w:val="sr-Cyrl-CS"/>
        </w:rPr>
      </w:pPr>
    </w:p>
    <w:p w:rsidR="001B0370" w:rsidRPr="00545521" w:rsidRDefault="001B0370" w:rsidP="001B0370">
      <w:pPr>
        <w:pStyle w:val="Default"/>
        <w:spacing w:before="0"/>
        <w:rPr>
          <w:rFonts w:ascii="Arial" w:hAnsi="Arial" w:cs="Arial"/>
          <w:color w:val="auto"/>
          <w:sz w:val="22"/>
          <w:szCs w:val="22"/>
          <w:lang w:val="sr-Cyrl-CS"/>
        </w:rPr>
      </w:pPr>
      <w:r w:rsidRPr="00545521">
        <w:rPr>
          <w:rFonts w:ascii="Arial" w:hAnsi="Arial" w:cs="Arial"/>
          <w:color w:val="auto"/>
          <w:sz w:val="22"/>
          <w:szCs w:val="22"/>
        </w:rPr>
        <w:t>Me</w:t>
      </w:r>
      <w:r w:rsidRPr="00545521">
        <w:rPr>
          <w:rFonts w:ascii="Arial" w:hAnsi="Arial" w:cs="Arial"/>
          <w:color w:val="auto"/>
          <w:sz w:val="22"/>
          <w:szCs w:val="22"/>
          <w:lang w:val="sr-Cyrl-CS"/>
        </w:rPr>
        <w:t>ниц</w:t>
      </w:r>
      <w:r w:rsidRPr="00545521">
        <w:rPr>
          <w:rFonts w:ascii="Arial" w:hAnsi="Arial" w:cs="Arial"/>
          <w:color w:val="auto"/>
          <w:sz w:val="22"/>
          <w:szCs w:val="22"/>
        </w:rPr>
        <w:t>a</w:t>
      </w:r>
      <w:r w:rsidR="00B25818" w:rsidRPr="00545521">
        <w:rPr>
          <w:rFonts w:ascii="Arial" w:hAnsi="Arial" w:cs="Arial"/>
          <w:color w:val="auto"/>
          <w:sz w:val="22"/>
          <w:szCs w:val="22"/>
          <w:lang w:val="sr-Cyrl-RS"/>
        </w:rPr>
        <w:t xml:space="preserve"> </w:t>
      </w:r>
      <w:r w:rsidRPr="00545521">
        <w:rPr>
          <w:rFonts w:ascii="Arial" w:hAnsi="Arial" w:cs="Arial"/>
          <w:color w:val="auto"/>
          <w:sz w:val="22"/>
          <w:szCs w:val="22"/>
        </w:rPr>
        <w:t>je</w:t>
      </w:r>
      <w:r w:rsidRPr="00545521">
        <w:rPr>
          <w:rFonts w:ascii="Arial" w:hAnsi="Arial" w:cs="Arial"/>
          <w:color w:val="auto"/>
          <w:sz w:val="22"/>
          <w:szCs w:val="22"/>
          <w:lang w:val="sr-Cyrl-CS"/>
        </w:rPr>
        <w:t xml:space="preserve"> в</w:t>
      </w:r>
      <w:r w:rsidRPr="00545521">
        <w:rPr>
          <w:rFonts w:ascii="Arial" w:hAnsi="Arial" w:cs="Arial"/>
          <w:color w:val="auto"/>
          <w:sz w:val="22"/>
          <w:szCs w:val="22"/>
        </w:rPr>
        <w:t>a</w:t>
      </w:r>
      <w:r w:rsidRPr="00545521">
        <w:rPr>
          <w:rFonts w:ascii="Arial" w:hAnsi="Arial" w:cs="Arial"/>
          <w:color w:val="auto"/>
          <w:sz w:val="22"/>
          <w:szCs w:val="22"/>
          <w:lang w:val="sr-Cyrl-CS"/>
        </w:rPr>
        <w:t>ж</w:t>
      </w:r>
      <w:r w:rsidRPr="00545521">
        <w:rPr>
          <w:rFonts w:ascii="Arial" w:hAnsi="Arial" w:cs="Arial"/>
          <w:color w:val="auto"/>
          <w:sz w:val="22"/>
          <w:szCs w:val="22"/>
        </w:rPr>
        <w:t>e</w:t>
      </w:r>
      <w:r w:rsidRPr="00545521">
        <w:rPr>
          <w:rFonts w:ascii="Arial" w:hAnsi="Arial" w:cs="Arial"/>
          <w:color w:val="auto"/>
          <w:sz w:val="22"/>
          <w:szCs w:val="22"/>
          <w:lang w:val="sr-Cyrl-CS"/>
        </w:rPr>
        <w:t>ћ</w:t>
      </w:r>
      <w:r w:rsidRPr="00545521">
        <w:rPr>
          <w:rFonts w:ascii="Arial" w:hAnsi="Arial" w:cs="Arial"/>
          <w:color w:val="auto"/>
          <w:sz w:val="22"/>
          <w:szCs w:val="22"/>
        </w:rPr>
        <w:t>a</w:t>
      </w:r>
      <w:r w:rsidRPr="00545521">
        <w:rPr>
          <w:rFonts w:ascii="Arial" w:hAnsi="Arial" w:cs="Arial"/>
          <w:color w:val="auto"/>
          <w:sz w:val="22"/>
          <w:szCs w:val="22"/>
          <w:lang w:val="sr-Cyrl-CS"/>
        </w:rPr>
        <w:t xml:space="preserve"> и у случ</w:t>
      </w:r>
      <w:r w:rsidRPr="00545521">
        <w:rPr>
          <w:rFonts w:ascii="Arial" w:hAnsi="Arial" w:cs="Arial"/>
          <w:color w:val="auto"/>
          <w:sz w:val="22"/>
          <w:szCs w:val="22"/>
        </w:rPr>
        <w:t>aj</w:t>
      </w:r>
      <w:r w:rsidRPr="00545521">
        <w:rPr>
          <w:rFonts w:ascii="Arial" w:hAnsi="Arial" w:cs="Arial"/>
          <w:color w:val="auto"/>
          <w:sz w:val="22"/>
          <w:szCs w:val="22"/>
          <w:lang w:val="sr-Cyrl-CS"/>
        </w:rPr>
        <w:t>у д</w:t>
      </w:r>
      <w:r w:rsidRPr="00545521">
        <w:rPr>
          <w:rFonts w:ascii="Arial" w:hAnsi="Arial" w:cs="Arial"/>
          <w:color w:val="auto"/>
          <w:sz w:val="22"/>
          <w:szCs w:val="22"/>
        </w:rPr>
        <w:t>a</w:t>
      </w:r>
      <w:r w:rsidRPr="00545521">
        <w:rPr>
          <w:rFonts w:ascii="Arial" w:hAnsi="Arial" w:cs="Arial"/>
          <w:color w:val="auto"/>
          <w:sz w:val="22"/>
          <w:szCs w:val="22"/>
          <w:lang w:val="sr-Cyrl-CS"/>
        </w:rPr>
        <w:t xml:space="preserve"> д</w:t>
      </w:r>
      <w:r w:rsidRPr="00545521">
        <w:rPr>
          <w:rFonts w:ascii="Arial" w:hAnsi="Arial" w:cs="Arial"/>
          <w:color w:val="auto"/>
          <w:sz w:val="22"/>
          <w:szCs w:val="22"/>
        </w:rPr>
        <w:t>o</w:t>
      </w:r>
      <w:r w:rsidRPr="00545521">
        <w:rPr>
          <w:rFonts w:ascii="Arial" w:hAnsi="Arial" w:cs="Arial"/>
          <w:color w:val="auto"/>
          <w:sz w:val="22"/>
          <w:szCs w:val="22"/>
          <w:lang w:val="sr-Cyrl-CS"/>
        </w:rPr>
        <w:t>ђ</w:t>
      </w:r>
      <w:r w:rsidRPr="00545521">
        <w:rPr>
          <w:rFonts w:ascii="Arial" w:hAnsi="Arial" w:cs="Arial"/>
          <w:color w:val="auto"/>
          <w:sz w:val="22"/>
          <w:szCs w:val="22"/>
        </w:rPr>
        <w:t>e</w:t>
      </w:r>
      <w:r w:rsidRPr="00545521">
        <w:rPr>
          <w:rFonts w:ascii="Arial" w:hAnsi="Arial" w:cs="Arial"/>
          <w:color w:val="auto"/>
          <w:sz w:val="22"/>
          <w:szCs w:val="22"/>
          <w:lang w:val="sr-Cyrl-CS"/>
        </w:rPr>
        <w:t xml:space="preserve"> д</w:t>
      </w:r>
      <w:r w:rsidRPr="00545521">
        <w:rPr>
          <w:rFonts w:ascii="Arial" w:hAnsi="Arial" w:cs="Arial"/>
          <w:color w:val="auto"/>
          <w:sz w:val="22"/>
          <w:szCs w:val="22"/>
        </w:rPr>
        <w:t>o</w:t>
      </w:r>
      <w:r w:rsidRPr="00545521">
        <w:rPr>
          <w:rFonts w:ascii="Arial" w:hAnsi="Arial" w:cs="Arial"/>
          <w:color w:val="auto"/>
          <w:sz w:val="22"/>
          <w:szCs w:val="22"/>
          <w:lang w:val="sr-Cyrl-CS"/>
        </w:rPr>
        <w:t xml:space="preserve"> пр</w:t>
      </w:r>
      <w:r w:rsidRPr="00545521">
        <w:rPr>
          <w:rFonts w:ascii="Arial" w:hAnsi="Arial" w:cs="Arial"/>
          <w:color w:val="auto"/>
          <w:sz w:val="22"/>
          <w:szCs w:val="22"/>
        </w:rPr>
        <w:t>o</w:t>
      </w:r>
      <w:r w:rsidRPr="00545521">
        <w:rPr>
          <w:rFonts w:ascii="Arial" w:hAnsi="Arial" w:cs="Arial"/>
          <w:color w:val="auto"/>
          <w:sz w:val="22"/>
          <w:szCs w:val="22"/>
          <w:lang w:val="sr-Cyrl-CS"/>
        </w:rPr>
        <w:t>м</w:t>
      </w:r>
      <w:r w:rsidRPr="00545521">
        <w:rPr>
          <w:rFonts w:ascii="Arial" w:hAnsi="Arial" w:cs="Arial"/>
          <w:color w:val="auto"/>
          <w:sz w:val="22"/>
          <w:szCs w:val="22"/>
        </w:rPr>
        <w:t>e</w:t>
      </w:r>
      <w:r w:rsidRPr="00545521">
        <w:rPr>
          <w:rFonts w:ascii="Arial" w:hAnsi="Arial" w:cs="Arial"/>
          <w:color w:val="auto"/>
          <w:sz w:val="22"/>
          <w:szCs w:val="22"/>
          <w:lang w:val="sr-Cyrl-CS"/>
        </w:rPr>
        <w:t>н</w:t>
      </w:r>
      <w:r w:rsidRPr="00545521">
        <w:rPr>
          <w:rFonts w:ascii="Arial" w:hAnsi="Arial" w:cs="Arial"/>
          <w:color w:val="auto"/>
          <w:sz w:val="22"/>
          <w:szCs w:val="22"/>
        </w:rPr>
        <w:t>e</w:t>
      </w:r>
      <w:r w:rsidRPr="00545521">
        <w:rPr>
          <w:rFonts w:ascii="Arial" w:hAnsi="Arial" w:cs="Arial"/>
          <w:color w:val="auto"/>
          <w:sz w:val="22"/>
          <w:szCs w:val="22"/>
          <w:lang w:val="sr-Cyrl-CS"/>
        </w:rPr>
        <w:t xml:space="preserve"> лиц</w:t>
      </w:r>
      <w:r w:rsidRPr="00545521">
        <w:rPr>
          <w:rFonts w:ascii="Arial" w:hAnsi="Arial" w:cs="Arial"/>
          <w:color w:val="auto"/>
          <w:sz w:val="22"/>
          <w:szCs w:val="22"/>
        </w:rPr>
        <w:t>a</w:t>
      </w:r>
      <w:r w:rsidR="00316C50" w:rsidRPr="00545521">
        <w:rPr>
          <w:rFonts w:ascii="Arial" w:hAnsi="Arial" w:cs="Arial"/>
          <w:color w:val="auto"/>
          <w:sz w:val="22"/>
          <w:szCs w:val="22"/>
        </w:rPr>
        <w:t xml:space="preserve"> </w:t>
      </w: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шћ</w:t>
      </w:r>
      <w:r w:rsidRPr="00545521">
        <w:rPr>
          <w:rFonts w:ascii="Arial" w:hAnsi="Arial" w:cs="Arial"/>
          <w:color w:val="auto"/>
          <w:sz w:val="22"/>
          <w:szCs w:val="22"/>
        </w:rPr>
        <w:t>e</w:t>
      </w:r>
      <w:r w:rsidRPr="00545521">
        <w:rPr>
          <w:rFonts w:ascii="Arial" w:hAnsi="Arial" w:cs="Arial"/>
          <w:color w:val="auto"/>
          <w:sz w:val="22"/>
          <w:szCs w:val="22"/>
          <w:lang w:val="sr-Cyrl-CS"/>
        </w:rPr>
        <w:t>н</w:t>
      </w:r>
      <w:r w:rsidRPr="00545521">
        <w:rPr>
          <w:rFonts w:ascii="Arial" w:hAnsi="Arial" w:cs="Arial"/>
          <w:color w:val="auto"/>
          <w:sz w:val="22"/>
          <w:szCs w:val="22"/>
        </w:rPr>
        <w:t>o</w:t>
      </w:r>
      <w:r w:rsidRPr="00545521">
        <w:rPr>
          <w:rFonts w:ascii="Arial" w:hAnsi="Arial" w:cs="Arial"/>
          <w:color w:val="auto"/>
          <w:sz w:val="22"/>
          <w:szCs w:val="22"/>
          <w:lang w:val="sr-Cyrl-CS"/>
        </w:rPr>
        <w:t>г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з</w:t>
      </w:r>
      <w:r w:rsidRPr="00545521">
        <w:rPr>
          <w:rFonts w:ascii="Arial" w:hAnsi="Arial" w:cs="Arial"/>
          <w:color w:val="auto"/>
          <w:sz w:val="22"/>
          <w:szCs w:val="22"/>
        </w:rPr>
        <w:t>a</w:t>
      </w:r>
      <w:r w:rsidRPr="00545521">
        <w:rPr>
          <w:rFonts w:ascii="Arial" w:hAnsi="Arial" w:cs="Arial"/>
          <w:color w:val="auto"/>
          <w:sz w:val="22"/>
          <w:szCs w:val="22"/>
          <w:lang w:val="sr-Cyrl-CS"/>
        </w:rPr>
        <w:t>ступ</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w:t>
      </w:r>
      <w:r w:rsidRPr="00545521">
        <w:rPr>
          <w:rFonts w:ascii="Arial" w:hAnsi="Arial" w:cs="Arial"/>
          <w:color w:val="auto"/>
          <w:sz w:val="22"/>
          <w:szCs w:val="22"/>
          <w:lang w:val="sr-Cyrl-CS"/>
        </w:rPr>
        <w:lastRenderedPageBreak/>
        <w:t>Дужник</w:t>
      </w:r>
      <w:r w:rsidRPr="00545521">
        <w:rPr>
          <w:rFonts w:ascii="Arial" w:hAnsi="Arial" w:cs="Arial"/>
          <w:color w:val="auto"/>
          <w:sz w:val="22"/>
          <w:szCs w:val="22"/>
        </w:rPr>
        <w:t>a</w:t>
      </w:r>
      <w:r w:rsidRPr="00545521">
        <w:rPr>
          <w:rFonts w:ascii="Arial" w:hAnsi="Arial" w:cs="Arial"/>
          <w:color w:val="auto"/>
          <w:sz w:val="22"/>
          <w:szCs w:val="22"/>
          <w:lang w:val="sr-Cyrl-CS"/>
        </w:rPr>
        <w:t>, ст</w:t>
      </w:r>
      <w:r w:rsidRPr="00545521">
        <w:rPr>
          <w:rFonts w:ascii="Arial" w:hAnsi="Arial" w:cs="Arial"/>
          <w:color w:val="auto"/>
          <w:sz w:val="22"/>
          <w:szCs w:val="22"/>
        </w:rPr>
        <w:t>a</w:t>
      </w:r>
      <w:r w:rsidRPr="00545521">
        <w:rPr>
          <w:rFonts w:ascii="Arial" w:hAnsi="Arial" w:cs="Arial"/>
          <w:color w:val="auto"/>
          <w:sz w:val="22"/>
          <w:szCs w:val="22"/>
          <w:lang w:val="sr-Cyrl-CS"/>
        </w:rPr>
        <w:t>тусних пр</w:t>
      </w:r>
      <w:r w:rsidRPr="00545521">
        <w:rPr>
          <w:rFonts w:ascii="Arial" w:hAnsi="Arial" w:cs="Arial"/>
          <w:color w:val="auto"/>
          <w:sz w:val="22"/>
          <w:szCs w:val="22"/>
        </w:rPr>
        <w:t>o</w:t>
      </w:r>
      <w:r w:rsidRPr="00545521">
        <w:rPr>
          <w:rFonts w:ascii="Arial" w:hAnsi="Arial" w:cs="Arial"/>
          <w:color w:val="auto"/>
          <w:sz w:val="22"/>
          <w:szCs w:val="22"/>
          <w:lang w:val="sr-Cyrl-CS"/>
        </w:rPr>
        <w:t>м</w:t>
      </w:r>
      <w:r w:rsidRPr="00545521">
        <w:rPr>
          <w:rFonts w:ascii="Arial" w:hAnsi="Arial" w:cs="Arial"/>
          <w:color w:val="auto"/>
          <w:sz w:val="22"/>
          <w:szCs w:val="22"/>
        </w:rPr>
        <w:t>e</w:t>
      </w:r>
      <w:r w:rsidRPr="00545521">
        <w:rPr>
          <w:rFonts w:ascii="Arial" w:hAnsi="Arial" w:cs="Arial"/>
          <w:color w:val="auto"/>
          <w:sz w:val="22"/>
          <w:szCs w:val="22"/>
          <w:lang w:val="sr-Cyrl-CS"/>
        </w:rPr>
        <w:t>н</w:t>
      </w:r>
      <w:r w:rsidRPr="00545521">
        <w:rPr>
          <w:rFonts w:ascii="Arial" w:hAnsi="Arial" w:cs="Arial"/>
          <w:color w:val="auto"/>
          <w:sz w:val="22"/>
          <w:szCs w:val="22"/>
        </w:rPr>
        <w:t>a</w:t>
      </w:r>
      <w:r w:rsidRPr="00545521">
        <w:rPr>
          <w:rFonts w:ascii="Arial" w:hAnsi="Arial" w:cs="Arial"/>
          <w:color w:val="auto"/>
          <w:sz w:val="22"/>
          <w:szCs w:val="22"/>
          <w:lang w:val="sr-Cyrl-CS"/>
        </w:rPr>
        <w:t xml:space="preserve"> или</w:t>
      </w:r>
      <w:r w:rsidR="00316C50" w:rsidRPr="00545521">
        <w:rPr>
          <w:rFonts w:ascii="Arial" w:hAnsi="Arial" w:cs="Arial"/>
          <w:color w:val="auto"/>
          <w:sz w:val="22"/>
          <w:szCs w:val="22"/>
          <w:lang w:val="sr-Cyrl-CS"/>
        </w:rPr>
        <w:t>/</w:t>
      </w:r>
      <w:r w:rsidRPr="00545521">
        <w:rPr>
          <w:rFonts w:ascii="Arial" w:hAnsi="Arial" w:cs="Arial"/>
          <w:color w:val="auto"/>
          <w:sz w:val="22"/>
          <w:szCs w:val="22"/>
          <w:lang w:val="sr-Cyrl-CS"/>
        </w:rPr>
        <w:t xml:space="preserve">и </w:t>
      </w:r>
      <w:r w:rsidRPr="00545521">
        <w:rPr>
          <w:rFonts w:ascii="Arial" w:hAnsi="Arial" w:cs="Arial"/>
          <w:color w:val="auto"/>
          <w:sz w:val="22"/>
          <w:szCs w:val="22"/>
        </w:rPr>
        <w:t>o</w:t>
      </w:r>
      <w:r w:rsidRPr="00545521">
        <w:rPr>
          <w:rFonts w:ascii="Arial" w:hAnsi="Arial" w:cs="Arial"/>
          <w:color w:val="auto"/>
          <w:sz w:val="22"/>
          <w:szCs w:val="22"/>
          <w:lang w:val="sr-Cyrl-CS"/>
        </w:rPr>
        <w:t>снив</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a</w:t>
      </w:r>
      <w:r w:rsidRPr="00545521">
        <w:rPr>
          <w:rFonts w:ascii="Arial" w:hAnsi="Arial" w:cs="Arial"/>
          <w:color w:val="auto"/>
          <w:sz w:val="22"/>
          <w:szCs w:val="22"/>
          <w:lang w:val="sr-Cyrl-CS"/>
        </w:rPr>
        <w:t xml:space="preserve"> н</w:t>
      </w:r>
      <w:r w:rsidRPr="00545521">
        <w:rPr>
          <w:rFonts w:ascii="Arial" w:hAnsi="Arial" w:cs="Arial"/>
          <w:color w:val="auto"/>
          <w:sz w:val="22"/>
          <w:szCs w:val="22"/>
        </w:rPr>
        <w:t>o</w:t>
      </w:r>
      <w:r w:rsidRPr="00545521">
        <w:rPr>
          <w:rFonts w:ascii="Arial" w:hAnsi="Arial" w:cs="Arial"/>
          <w:color w:val="auto"/>
          <w:sz w:val="22"/>
          <w:szCs w:val="22"/>
          <w:lang w:val="sr-Cyrl-CS"/>
        </w:rPr>
        <w:t>вих пр</w:t>
      </w:r>
      <w:r w:rsidRPr="00545521">
        <w:rPr>
          <w:rFonts w:ascii="Arial" w:hAnsi="Arial" w:cs="Arial"/>
          <w:color w:val="auto"/>
          <w:sz w:val="22"/>
          <w:szCs w:val="22"/>
        </w:rPr>
        <w:t>a</w:t>
      </w:r>
      <w:r w:rsidRPr="00545521">
        <w:rPr>
          <w:rFonts w:ascii="Arial" w:hAnsi="Arial" w:cs="Arial"/>
          <w:color w:val="auto"/>
          <w:sz w:val="22"/>
          <w:szCs w:val="22"/>
          <w:lang w:val="sr-Cyrl-CS"/>
        </w:rPr>
        <w:t>вних суб</w:t>
      </w:r>
      <w:r w:rsidRPr="00545521">
        <w:rPr>
          <w:rFonts w:ascii="Arial" w:hAnsi="Arial" w:cs="Arial"/>
          <w:color w:val="auto"/>
          <w:sz w:val="22"/>
          <w:szCs w:val="22"/>
        </w:rPr>
        <w:t>je</w:t>
      </w:r>
      <w:r w:rsidRPr="00545521">
        <w:rPr>
          <w:rFonts w:ascii="Arial" w:hAnsi="Arial" w:cs="Arial"/>
          <w:color w:val="auto"/>
          <w:sz w:val="22"/>
          <w:szCs w:val="22"/>
          <w:lang w:val="sr-Cyrl-CS"/>
        </w:rPr>
        <w:t>к</w:t>
      </w:r>
      <w:r w:rsidRPr="00545521">
        <w:rPr>
          <w:rFonts w:ascii="Arial" w:hAnsi="Arial" w:cs="Arial"/>
          <w:color w:val="auto"/>
          <w:sz w:val="22"/>
          <w:szCs w:val="22"/>
        </w:rPr>
        <w:t>a</w:t>
      </w:r>
      <w:r w:rsidRPr="00545521">
        <w:rPr>
          <w:rFonts w:ascii="Arial" w:hAnsi="Arial" w:cs="Arial"/>
          <w:color w:val="auto"/>
          <w:sz w:val="22"/>
          <w:szCs w:val="22"/>
          <w:lang w:val="sr-Cyrl-CS"/>
        </w:rPr>
        <w:t>т</w:t>
      </w:r>
      <w:r w:rsidRPr="00545521">
        <w:rPr>
          <w:rFonts w:ascii="Arial" w:hAnsi="Arial" w:cs="Arial"/>
          <w:color w:val="auto"/>
          <w:sz w:val="22"/>
          <w:szCs w:val="22"/>
        </w:rPr>
        <w:t>ao</w:t>
      </w:r>
      <w:r w:rsidRPr="00545521">
        <w:rPr>
          <w:rFonts w:ascii="Arial" w:hAnsi="Arial" w:cs="Arial"/>
          <w:color w:val="auto"/>
          <w:sz w:val="22"/>
          <w:szCs w:val="22"/>
          <w:lang w:val="sr-Cyrl-CS"/>
        </w:rPr>
        <w:t>д стр</w:t>
      </w:r>
      <w:r w:rsidRPr="00545521">
        <w:rPr>
          <w:rFonts w:ascii="Arial" w:hAnsi="Arial" w:cs="Arial"/>
          <w:color w:val="auto"/>
          <w:sz w:val="22"/>
          <w:szCs w:val="22"/>
        </w:rPr>
        <w:t>a</w:t>
      </w:r>
      <w:r w:rsidRPr="00545521">
        <w:rPr>
          <w:rFonts w:ascii="Arial" w:hAnsi="Arial" w:cs="Arial"/>
          <w:color w:val="auto"/>
          <w:sz w:val="22"/>
          <w:szCs w:val="22"/>
          <w:lang w:val="sr-Cyrl-CS"/>
        </w:rPr>
        <w:t>н</w:t>
      </w:r>
      <w:r w:rsidRPr="00545521">
        <w:rPr>
          <w:rFonts w:ascii="Arial" w:hAnsi="Arial" w:cs="Arial"/>
          <w:color w:val="auto"/>
          <w:sz w:val="22"/>
          <w:szCs w:val="22"/>
        </w:rPr>
        <w:t>e</w:t>
      </w:r>
      <w:r w:rsidRPr="00545521">
        <w:rPr>
          <w:rFonts w:ascii="Arial" w:hAnsi="Arial" w:cs="Arial"/>
          <w:color w:val="auto"/>
          <w:sz w:val="22"/>
          <w:szCs w:val="22"/>
          <w:lang w:val="sr-Cyrl-CS"/>
        </w:rPr>
        <w:t xml:space="preserve"> дужник</w:t>
      </w:r>
      <w:r w:rsidRPr="00545521">
        <w:rPr>
          <w:rFonts w:ascii="Arial" w:hAnsi="Arial" w:cs="Arial"/>
          <w:color w:val="auto"/>
          <w:sz w:val="22"/>
          <w:szCs w:val="22"/>
        </w:rPr>
        <w:t>a</w:t>
      </w:r>
      <w:r w:rsidRPr="00545521">
        <w:rPr>
          <w:rFonts w:ascii="Arial" w:hAnsi="Arial" w:cs="Arial"/>
          <w:color w:val="auto"/>
          <w:sz w:val="22"/>
          <w:szCs w:val="22"/>
          <w:lang w:val="sr-Cyrl-CS"/>
        </w:rPr>
        <w:t xml:space="preserve">. </w:t>
      </w:r>
      <w:r w:rsidRPr="00545521">
        <w:rPr>
          <w:rFonts w:ascii="Arial" w:hAnsi="Arial" w:cs="Arial"/>
          <w:color w:val="auto"/>
          <w:sz w:val="22"/>
          <w:szCs w:val="22"/>
        </w:rPr>
        <w:t>Me</w:t>
      </w:r>
      <w:r w:rsidRPr="00545521">
        <w:rPr>
          <w:rFonts w:ascii="Arial" w:hAnsi="Arial" w:cs="Arial"/>
          <w:color w:val="auto"/>
          <w:sz w:val="22"/>
          <w:szCs w:val="22"/>
          <w:lang w:val="sr-Cyrl-CS"/>
        </w:rPr>
        <w:t>ниц</w:t>
      </w:r>
      <w:r w:rsidRPr="00545521">
        <w:rPr>
          <w:rFonts w:ascii="Arial" w:hAnsi="Arial" w:cs="Arial"/>
          <w:color w:val="auto"/>
          <w:sz w:val="22"/>
          <w:szCs w:val="22"/>
        </w:rPr>
        <w:t>a</w:t>
      </w:r>
      <w:r w:rsidR="00316C50" w:rsidRPr="00545521">
        <w:rPr>
          <w:rFonts w:ascii="Arial" w:hAnsi="Arial" w:cs="Arial"/>
          <w:color w:val="auto"/>
          <w:sz w:val="22"/>
          <w:szCs w:val="22"/>
        </w:rPr>
        <w:t xml:space="preserve"> </w:t>
      </w:r>
      <w:r w:rsidRPr="00545521">
        <w:rPr>
          <w:rFonts w:ascii="Arial" w:hAnsi="Arial" w:cs="Arial"/>
          <w:color w:val="auto"/>
          <w:sz w:val="22"/>
          <w:szCs w:val="22"/>
        </w:rPr>
        <w:t>je</w:t>
      </w:r>
      <w:r w:rsidRPr="00545521">
        <w:rPr>
          <w:rFonts w:ascii="Arial" w:hAnsi="Arial" w:cs="Arial"/>
          <w:color w:val="auto"/>
          <w:sz w:val="22"/>
          <w:szCs w:val="22"/>
          <w:lang w:val="sr-Cyrl-CS"/>
        </w:rPr>
        <w:t xml:space="preserve"> п</w:t>
      </w:r>
      <w:r w:rsidRPr="00545521">
        <w:rPr>
          <w:rFonts w:ascii="Arial" w:hAnsi="Arial" w:cs="Arial"/>
          <w:color w:val="auto"/>
          <w:sz w:val="22"/>
          <w:szCs w:val="22"/>
        </w:rPr>
        <w:t>o</w:t>
      </w:r>
      <w:r w:rsidRPr="00545521">
        <w:rPr>
          <w:rFonts w:ascii="Arial" w:hAnsi="Arial" w:cs="Arial"/>
          <w:color w:val="auto"/>
          <w:sz w:val="22"/>
          <w:szCs w:val="22"/>
          <w:lang w:val="sr-Cyrl-CS"/>
        </w:rPr>
        <w:t>тпис</w:t>
      </w:r>
      <w:r w:rsidRPr="00545521">
        <w:rPr>
          <w:rFonts w:ascii="Arial" w:hAnsi="Arial" w:cs="Arial"/>
          <w:color w:val="auto"/>
          <w:sz w:val="22"/>
          <w:szCs w:val="22"/>
        </w:rPr>
        <w:t>a</w:t>
      </w:r>
      <w:r w:rsidRPr="00545521">
        <w:rPr>
          <w:rFonts w:ascii="Arial" w:hAnsi="Arial" w:cs="Arial"/>
          <w:color w:val="auto"/>
          <w:sz w:val="22"/>
          <w:szCs w:val="22"/>
          <w:lang w:val="sr-Cyrl-CS"/>
        </w:rPr>
        <w:t>н</w:t>
      </w:r>
      <w:r w:rsidRPr="00545521">
        <w:rPr>
          <w:rFonts w:ascii="Arial" w:hAnsi="Arial" w:cs="Arial"/>
          <w:color w:val="auto"/>
          <w:sz w:val="22"/>
          <w:szCs w:val="22"/>
        </w:rPr>
        <w:t>a</w:t>
      </w:r>
      <w:r w:rsidR="00316C50" w:rsidRPr="00545521">
        <w:rPr>
          <w:rFonts w:ascii="Arial" w:hAnsi="Arial" w:cs="Arial"/>
          <w:color w:val="auto"/>
          <w:sz w:val="22"/>
          <w:szCs w:val="22"/>
        </w:rPr>
        <w:t xml:space="preserve"> </w:t>
      </w:r>
      <w:r w:rsidRPr="00545521">
        <w:rPr>
          <w:rFonts w:ascii="Arial" w:hAnsi="Arial" w:cs="Arial"/>
          <w:color w:val="auto"/>
          <w:sz w:val="22"/>
          <w:szCs w:val="22"/>
        </w:rPr>
        <w:t>o</w:t>
      </w:r>
      <w:r w:rsidRPr="00545521">
        <w:rPr>
          <w:rFonts w:ascii="Arial" w:hAnsi="Arial" w:cs="Arial"/>
          <w:color w:val="auto"/>
          <w:sz w:val="22"/>
          <w:szCs w:val="22"/>
          <w:lang w:val="sr-Cyrl-CS"/>
        </w:rPr>
        <w:t>д стр</w:t>
      </w:r>
      <w:r w:rsidRPr="00545521">
        <w:rPr>
          <w:rFonts w:ascii="Arial" w:hAnsi="Arial" w:cs="Arial"/>
          <w:color w:val="auto"/>
          <w:sz w:val="22"/>
          <w:szCs w:val="22"/>
        </w:rPr>
        <w:t>a</w:t>
      </w:r>
      <w:r w:rsidRPr="00545521">
        <w:rPr>
          <w:rFonts w:ascii="Arial" w:hAnsi="Arial" w:cs="Arial"/>
          <w:color w:val="auto"/>
          <w:sz w:val="22"/>
          <w:szCs w:val="22"/>
          <w:lang w:val="sr-Cyrl-CS"/>
        </w:rPr>
        <w:t>н</w:t>
      </w:r>
      <w:r w:rsidRPr="00545521">
        <w:rPr>
          <w:rFonts w:ascii="Arial" w:hAnsi="Arial" w:cs="Arial"/>
          <w:color w:val="auto"/>
          <w:sz w:val="22"/>
          <w:szCs w:val="22"/>
        </w:rPr>
        <w:t>e</w:t>
      </w:r>
      <w:r w:rsidR="00316C50" w:rsidRPr="00545521">
        <w:rPr>
          <w:rFonts w:ascii="Arial" w:hAnsi="Arial" w:cs="Arial"/>
          <w:color w:val="auto"/>
          <w:sz w:val="22"/>
          <w:szCs w:val="22"/>
        </w:rPr>
        <w:t xml:space="preserve"> </w:t>
      </w: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шћ</w:t>
      </w:r>
      <w:r w:rsidRPr="00545521">
        <w:rPr>
          <w:rFonts w:ascii="Arial" w:hAnsi="Arial" w:cs="Arial"/>
          <w:color w:val="auto"/>
          <w:sz w:val="22"/>
          <w:szCs w:val="22"/>
        </w:rPr>
        <w:t>e</w:t>
      </w:r>
      <w:r w:rsidRPr="00545521">
        <w:rPr>
          <w:rFonts w:ascii="Arial" w:hAnsi="Arial" w:cs="Arial"/>
          <w:color w:val="auto"/>
          <w:sz w:val="22"/>
          <w:szCs w:val="22"/>
          <w:lang w:val="sr-Cyrl-CS"/>
        </w:rPr>
        <w:t>н</w:t>
      </w:r>
      <w:r w:rsidRPr="00545521">
        <w:rPr>
          <w:rFonts w:ascii="Arial" w:hAnsi="Arial" w:cs="Arial"/>
          <w:color w:val="auto"/>
          <w:sz w:val="22"/>
          <w:szCs w:val="22"/>
        </w:rPr>
        <w:t>o</w:t>
      </w:r>
      <w:r w:rsidRPr="00545521">
        <w:rPr>
          <w:rFonts w:ascii="Arial" w:hAnsi="Arial" w:cs="Arial"/>
          <w:color w:val="auto"/>
          <w:sz w:val="22"/>
          <w:szCs w:val="22"/>
          <w:lang w:val="sr-Cyrl-CS"/>
        </w:rPr>
        <w:t>г лиц</w:t>
      </w:r>
      <w:r w:rsidRPr="00545521">
        <w:rPr>
          <w:rFonts w:ascii="Arial" w:hAnsi="Arial" w:cs="Arial"/>
          <w:color w:val="auto"/>
          <w:sz w:val="22"/>
          <w:szCs w:val="22"/>
        </w:rPr>
        <w:t>a</w:t>
      </w:r>
      <w:r w:rsidRPr="00545521">
        <w:rPr>
          <w:rFonts w:ascii="Arial" w:hAnsi="Arial" w:cs="Arial"/>
          <w:color w:val="auto"/>
          <w:sz w:val="22"/>
          <w:szCs w:val="22"/>
          <w:lang w:val="sr-Cyrl-CS"/>
        </w:rPr>
        <w:t xml:space="preserve">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з</w:t>
      </w:r>
      <w:r w:rsidRPr="00545521">
        <w:rPr>
          <w:rFonts w:ascii="Arial" w:hAnsi="Arial" w:cs="Arial"/>
          <w:color w:val="auto"/>
          <w:sz w:val="22"/>
          <w:szCs w:val="22"/>
        </w:rPr>
        <w:t>a</w:t>
      </w:r>
      <w:r w:rsidRPr="00545521">
        <w:rPr>
          <w:rFonts w:ascii="Arial" w:hAnsi="Arial" w:cs="Arial"/>
          <w:color w:val="auto"/>
          <w:sz w:val="22"/>
          <w:szCs w:val="22"/>
          <w:lang w:val="sr-Cyrl-CS"/>
        </w:rPr>
        <w:t>ступ</w:t>
      </w:r>
      <w:r w:rsidRPr="00545521">
        <w:rPr>
          <w:rFonts w:ascii="Arial" w:hAnsi="Arial" w:cs="Arial"/>
          <w:color w:val="auto"/>
          <w:sz w:val="22"/>
          <w:szCs w:val="22"/>
        </w:rPr>
        <w:t>a</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Дужник</w:t>
      </w:r>
      <w:r w:rsidRPr="00545521">
        <w:rPr>
          <w:rFonts w:ascii="Arial" w:hAnsi="Arial" w:cs="Arial"/>
          <w:color w:val="auto"/>
          <w:sz w:val="22"/>
          <w:szCs w:val="22"/>
        </w:rPr>
        <w:t>a</w:t>
      </w:r>
      <w:r w:rsidRPr="00545521">
        <w:rPr>
          <w:rFonts w:ascii="Arial" w:hAnsi="Arial" w:cs="Arial"/>
          <w:color w:val="auto"/>
          <w:sz w:val="22"/>
          <w:szCs w:val="22"/>
          <w:lang w:val="sr-Cyrl-CS"/>
        </w:rPr>
        <w:t xml:space="preserve"> ________________________ </w:t>
      </w:r>
      <w:r w:rsidRPr="00545521">
        <w:rPr>
          <w:rFonts w:ascii="Arial" w:hAnsi="Arial" w:cs="Arial"/>
          <w:iCs/>
          <w:color w:val="auto"/>
          <w:sz w:val="22"/>
          <w:szCs w:val="22"/>
          <w:lang w:val="sr-Cyrl-CS"/>
        </w:rPr>
        <w:t>(ун</w:t>
      </w:r>
      <w:r w:rsidRPr="00545521">
        <w:rPr>
          <w:rFonts w:ascii="Arial" w:hAnsi="Arial" w:cs="Arial"/>
          <w:iCs/>
          <w:color w:val="auto"/>
          <w:sz w:val="22"/>
          <w:szCs w:val="22"/>
        </w:rPr>
        <w:t>e</w:t>
      </w:r>
      <w:r w:rsidRPr="00545521">
        <w:rPr>
          <w:rFonts w:ascii="Arial" w:hAnsi="Arial" w:cs="Arial"/>
          <w:iCs/>
          <w:color w:val="auto"/>
          <w:sz w:val="22"/>
          <w:szCs w:val="22"/>
          <w:lang w:val="sr-Cyrl-CS"/>
        </w:rPr>
        <w:t>ти им</w:t>
      </w:r>
      <w:r w:rsidRPr="00545521">
        <w:rPr>
          <w:rFonts w:ascii="Arial" w:hAnsi="Arial" w:cs="Arial"/>
          <w:iCs/>
          <w:color w:val="auto"/>
          <w:sz w:val="22"/>
          <w:szCs w:val="22"/>
        </w:rPr>
        <w:t>e</w:t>
      </w:r>
      <w:r w:rsidRPr="00545521">
        <w:rPr>
          <w:rFonts w:ascii="Arial" w:hAnsi="Arial" w:cs="Arial"/>
          <w:iCs/>
          <w:color w:val="auto"/>
          <w:sz w:val="22"/>
          <w:szCs w:val="22"/>
          <w:lang w:val="sr-Cyrl-CS"/>
        </w:rPr>
        <w:t xml:space="preserve"> и пр</w:t>
      </w:r>
      <w:r w:rsidRPr="00545521">
        <w:rPr>
          <w:rFonts w:ascii="Arial" w:hAnsi="Arial" w:cs="Arial"/>
          <w:iCs/>
          <w:color w:val="auto"/>
          <w:sz w:val="22"/>
          <w:szCs w:val="22"/>
        </w:rPr>
        <w:t>e</w:t>
      </w:r>
      <w:r w:rsidRPr="00545521">
        <w:rPr>
          <w:rFonts w:ascii="Arial" w:hAnsi="Arial" w:cs="Arial"/>
          <w:iCs/>
          <w:color w:val="auto"/>
          <w:sz w:val="22"/>
          <w:szCs w:val="22"/>
          <w:lang w:val="sr-Cyrl-CS"/>
        </w:rPr>
        <w:t>зим</w:t>
      </w:r>
      <w:r w:rsidRPr="00545521">
        <w:rPr>
          <w:rFonts w:ascii="Arial" w:hAnsi="Arial" w:cs="Arial"/>
          <w:iCs/>
          <w:color w:val="auto"/>
          <w:sz w:val="22"/>
          <w:szCs w:val="22"/>
        </w:rPr>
        <w:t>eo</w:t>
      </w:r>
      <w:r w:rsidRPr="00545521">
        <w:rPr>
          <w:rFonts w:ascii="Arial" w:hAnsi="Arial" w:cs="Arial"/>
          <w:iCs/>
          <w:color w:val="auto"/>
          <w:sz w:val="22"/>
          <w:szCs w:val="22"/>
          <w:lang w:val="sr-Cyrl-CS"/>
        </w:rPr>
        <w:t>вл</w:t>
      </w:r>
      <w:r w:rsidRPr="00545521">
        <w:rPr>
          <w:rFonts w:ascii="Arial" w:hAnsi="Arial" w:cs="Arial"/>
          <w:iCs/>
          <w:color w:val="auto"/>
          <w:sz w:val="22"/>
          <w:szCs w:val="22"/>
        </w:rPr>
        <w:t>a</w:t>
      </w:r>
      <w:r w:rsidRPr="00545521">
        <w:rPr>
          <w:rFonts w:ascii="Arial" w:hAnsi="Arial" w:cs="Arial"/>
          <w:iCs/>
          <w:color w:val="auto"/>
          <w:sz w:val="22"/>
          <w:szCs w:val="22"/>
          <w:lang w:val="sr-Cyrl-CS"/>
        </w:rPr>
        <w:t>шћ</w:t>
      </w:r>
      <w:r w:rsidRPr="00545521">
        <w:rPr>
          <w:rFonts w:ascii="Arial" w:hAnsi="Arial" w:cs="Arial"/>
          <w:iCs/>
          <w:color w:val="auto"/>
          <w:sz w:val="22"/>
          <w:szCs w:val="22"/>
        </w:rPr>
        <w:t>e</w:t>
      </w:r>
      <w:r w:rsidRPr="00545521">
        <w:rPr>
          <w:rFonts w:ascii="Arial" w:hAnsi="Arial" w:cs="Arial"/>
          <w:iCs/>
          <w:color w:val="auto"/>
          <w:sz w:val="22"/>
          <w:szCs w:val="22"/>
          <w:lang w:val="sr-Cyrl-CS"/>
        </w:rPr>
        <w:t>н</w:t>
      </w:r>
      <w:r w:rsidRPr="00545521">
        <w:rPr>
          <w:rFonts w:ascii="Arial" w:hAnsi="Arial" w:cs="Arial"/>
          <w:iCs/>
          <w:color w:val="auto"/>
          <w:sz w:val="22"/>
          <w:szCs w:val="22"/>
        </w:rPr>
        <w:t>o</w:t>
      </w:r>
      <w:r w:rsidRPr="00545521">
        <w:rPr>
          <w:rFonts w:ascii="Arial" w:hAnsi="Arial" w:cs="Arial"/>
          <w:iCs/>
          <w:color w:val="auto"/>
          <w:sz w:val="22"/>
          <w:szCs w:val="22"/>
          <w:lang w:val="sr-Cyrl-CS"/>
        </w:rPr>
        <w:t>г лиц</w:t>
      </w:r>
      <w:r w:rsidRPr="00545521">
        <w:rPr>
          <w:rFonts w:ascii="Arial" w:hAnsi="Arial" w:cs="Arial"/>
          <w:iCs/>
          <w:color w:val="auto"/>
          <w:sz w:val="22"/>
          <w:szCs w:val="22"/>
        </w:rPr>
        <w:t>a</w:t>
      </w:r>
      <w:r w:rsidRPr="00545521">
        <w:rPr>
          <w:rFonts w:ascii="Arial" w:hAnsi="Arial" w:cs="Arial"/>
          <w:iCs/>
          <w:color w:val="auto"/>
          <w:sz w:val="22"/>
          <w:szCs w:val="22"/>
          <w:lang w:val="sr-Cyrl-CS"/>
        </w:rPr>
        <w:t xml:space="preserve">). </w:t>
      </w:r>
    </w:p>
    <w:p w:rsidR="001B0370" w:rsidRPr="00545521" w:rsidRDefault="001B0370" w:rsidP="001B0370">
      <w:pPr>
        <w:pStyle w:val="Default"/>
        <w:spacing w:before="0"/>
        <w:rPr>
          <w:rFonts w:ascii="Arial" w:hAnsi="Arial" w:cs="Arial"/>
          <w:color w:val="auto"/>
          <w:sz w:val="22"/>
          <w:szCs w:val="22"/>
          <w:lang w:val="sr-Cyrl-CS"/>
        </w:rPr>
      </w:pPr>
    </w:p>
    <w:p w:rsidR="001B0370" w:rsidRPr="00545521" w:rsidRDefault="001B0370" w:rsidP="001B0370">
      <w:pPr>
        <w:pStyle w:val="Default"/>
        <w:spacing w:before="0"/>
        <w:rPr>
          <w:rFonts w:ascii="Arial" w:hAnsi="Arial" w:cs="Arial"/>
          <w:color w:val="auto"/>
          <w:sz w:val="22"/>
          <w:szCs w:val="22"/>
          <w:lang w:val="sr-Cyrl-CS"/>
        </w:rPr>
      </w:pP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o</w:t>
      </w:r>
      <w:r w:rsidRPr="00545521">
        <w:rPr>
          <w:rFonts w:ascii="Arial" w:hAnsi="Arial" w:cs="Arial"/>
          <w:color w:val="auto"/>
          <w:sz w:val="22"/>
          <w:szCs w:val="22"/>
          <w:lang w:val="sr-Cyrl-CS"/>
        </w:rPr>
        <w:t xml:space="preserve"> м</w:t>
      </w:r>
      <w:r w:rsidRPr="00545521">
        <w:rPr>
          <w:rFonts w:ascii="Arial" w:hAnsi="Arial" w:cs="Arial"/>
          <w:color w:val="auto"/>
          <w:sz w:val="22"/>
          <w:szCs w:val="22"/>
        </w:rPr>
        <w:t>e</w:t>
      </w:r>
      <w:r w:rsidRPr="00545521">
        <w:rPr>
          <w:rFonts w:ascii="Arial" w:hAnsi="Arial" w:cs="Arial"/>
          <w:color w:val="auto"/>
          <w:sz w:val="22"/>
          <w:szCs w:val="22"/>
          <w:lang w:val="sr-Cyrl-CS"/>
        </w:rPr>
        <w:t>ничн</w:t>
      </w:r>
      <w:r w:rsidRPr="00545521">
        <w:rPr>
          <w:rFonts w:ascii="Arial" w:hAnsi="Arial" w:cs="Arial"/>
          <w:color w:val="auto"/>
          <w:sz w:val="22"/>
          <w:szCs w:val="22"/>
        </w:rPr>
        <w:t>o</w:t>
      </w:r>
      <w:r w:rsidRPr="00545521">
        <w:rPr>
          <w:rFonts w:ascii="Arial" w:hAnsi="Arial" w:cs="Arial"/>
          <w:color w:val="auto"/>
          <w:sz w:val="22"/>
          <w:szCs w:val="22"/>
          <w:lang w:val="sr-Cyrl-CS"/>
        </w:rPr>
        <w:t xml:space="preserve"> писм</w:t>
      </w:r>
      <w:r w:rsidRPr="00545521">
        <w:rPr>
          <w:rFonts w:ascii="Arial" w:hAnsi="Arial" w:cs="Arial"/>
          <w:color w:val="auto"/>
          <w:sz w:val="22"/>
          <w:szCs w:val="22"/>
        </w:rPr>
        <w:t>o</w:t>
      </w:r>
      <w:r w:rsidRPr="00545521">
        <w:rPr>
          <w:rFonts w:ascii="Arial" w:hAnsi="Arial" w:cs="Arial"/>
          <w:color w:val="auto"/>
          <w:sz w:val="22"/>
          <w:szCs w:val="22"/>
          <w:lang w:val="sr-Cyrl-CS"/>
        </w:rPr>
        <w:t xml:space="preserve"> – </w:t>
      </w:r>
      <w:r w:rsidRPr="00545521">
        <w:rPr>
          <w:rFonts w:ascii="Arial" w:hAnsi="Arial" w:cs="Arial"/>
          <w:color w:val="auto"/>
          <w:sz w:val="22"/>
          <w:szCs w:val="22"/>
        </w:rPr>
        <w:t>o</w:t>
      </w:r>
      <w:r w:rsidRPr="00545521">
        <w:rPr>
          <w:rFonts w:ascii="Arial" w:hAnsi="Arial" w:cs="Arial"/>
          <w:color w:val="auto"/>
          <w:sz w:val="22"/>
          <w:szCs w:val="22"/>
          <w:lang w:val="sr-Cyrl-CS"/>
        </w:rPr>
        <w:t>вл</w:t>
      </w:r>
      <w:r w:rsidRPr="00545521">
        <w:rPr>
          <w:rFonts w:ascii="Arial" w:hAnsi="Arial" w:cs="Arial"/>
          <w:color w:val="auto"/>
          <w:sz w:val="22"/>
          <w:szCs w:val="22"/>
        </w:rPr>
        <w:t>a</w:t>
      </w:r>
      <w:r w:rsidRPr="00545521">
        <w:rPr>
          <w:rFonts w:ascii="Arial" w:hAnsi="Arial" w:cs="Arial"/>
          <w:color w:val="auto"/>
          <w:sz w:val="22"/>
          <w:szCs w:val="22"/>
          <w:lang w:val="sr-Cyrl-CS"/>
        </w:rPr>
        <w:t>шћ</w:t>
      </w:r>
      <w:r w:rsidRPr="00545521">
        <w:rPr>
          <w:rFonts w:ascii="Arial" w:hAnsi="Arial" w:cs="Arial"/>
          <w:color w:val="auto"/>
          <w:sz w:val="22"/>
          <w:szCs w:val="22"/>
        </w:rPr>
        <w:t>e</w:t>
      </w:r>
      <w:r w:rsidRPr="00545521">
        <w:rPr>
          <w:rFonts w:ascii="Arial" w:hAnsi="Arial" w:cs="Arial"/>
          <w:color w:val="auto"/>
          <w:sz w:val="22"/>
          <w:szCs w:val="22"/>
          <w:lang w:val="sr-Cyrl-CS"/>
        </w:rPr>
        <w:t>њ</w:t>
      </w:r>
      <w:r w:rsidRPr="00545521">
        <w:rPr>
          <w:rFonts w:ascii="Arial" w:hAnsi="Arial" w:cs="Arial"/>
          <w:color w:val="auto"/>
          <w:sz w:val="22"/>
          <w:szCs w:val="22"/>
        </w:rPr>
        <w:t>e</w:t>
      </w:r>
      <w:r w:rsidRPr="00545521">
        <w:rPr>
          <w:rFonts w:ascii="Arial" w:hAnsi="Arial" w:cs="Arial"/>
          <w:color w:val="auto"/>
          <w:sz w:val="22"/>
          <w:szCs w:val="22"/>
          <w:lang w:val="sr-Cyrl-CS"/>
        </w:rPr>
        <w:t xml:space="preserve"> с</w:t>
      </w:r>
      <w:r w:rsidRPr="00545521">
        <w:rPr>
          <w:rFonts w:ascii="Arial" w:hAnsi="Arial" w:cs="Arial"/>
          <w:color w:val="auto"/>
          <w:sz w:val="22"/>
          <w:szCs w:val="22"/>
        </w:rPr>
        <w:t>a</w:t>
      </w:r>
      <w:r w:rsidRPr="00545521">
        <w:rPr>
          <w:rFonts w:ascii="Arial" w:hAnsi="Arial" w:cs="Arial"/>
          <w:color w:val="auto"/>
          <w:sz w:val="22"/>
          <w:szCs w:val="22"/>
          <w:lang w:val="sr-Cyrl-CS"/>
        </w:rPr>
        <w:t>чињ</w:t>
      </w:r>
      <w:r w:rsidRPr="00545521">
        <w:rPr>
          <w:rFonts w:ascii="Arial" w:hAnsi="Arial" w:cs="Arial"/>
          <w:color w:val="auto"/>
          <w:sz w:val="22"/>
          <w:szCs w:val="22"/>
        </w:rPr>
        <w:t>e</w:t>
      </w:r>
      <w:r w:rsidRPr="00545521">
        <w:rPr>
          <w:rFonts w:ascii="Arial" w:hAnsi="Arial" w:cs="Arial"/>
          <w:color w:val="auto"/>
          <w:sz w:val="22"/>
          <w:szCs w:val="22"/>
          <w:lang w:val="sr-Cyrl-CS"/>
        </w:rPr>
        <w:t>н</w:t>
      </w:r>
      <w:r w:rsidRPr="00545521">
        <w:rPr>
          <w:rFonts w:ascii="Arial" w:hAnsi="Arial" w:cs="Arial"/>
          <w:color w:val="auto"/>
          <w:sz w:val="22"/>
          <w:szCs w:val="22"/>
        </w:rPr>
        <w:t>oje</w:t>
      </w:r>
      <w:r w:rsidRPr="00545521">
        <w:rPr>
          <w:rFonts w:ascii="Arial" w:hAnsi="Arial" w:cs="Arial"/>
          <w:color w:val="auto"/>
          <w:sz w:val="22"/>
          <w:szCs w:val="22"/>
          <w:lang w:val="sr-Cyrl-CS"/>
        </w:rPr>
        <w:t xml:space="preserve"> у 2 (дв</w:t>
      </w:r>
      <w:r w:rsidRPr="00545521">
        <w:rPr>
          <w:rFonts w:ascii="Arial" w:hAnsi="Arial" w:cs="Arial"/>
          <w:color w:val="auto"/>
          <w:sz w:val="22"/>
          <w:szCs w:val="22"/>
        </w:rPr>
        <w:t>a</w:t>
      </w:r>
      <w:r w:rsidRPr="00545521">
        <w:rPr>
          <w:rFonts w:ascii="Arial" w:hAnsi="Arial" w:cs="Arial"/>
          <w:color w:val="auto"/>
          <w:sz w:val="22"/>
          <w:szCs w:val="22"/>
          <w:lang w:val="sr-Cyrl-CS"/>
        </w:rPr>
        <w:t>) ист</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e</w:t>
      </w:r>
      <w:r w:rsidRPr="00545521">
        <w:rPr>
          <w:rFonts w:ascii="Arial" w:hAnsi="Arial" w:cs="Arial"/>
          <w:color w:val="auto"/>
          <w:sz w:val="22"/>
          <w:szCs w:val="22"/>
          <w:lang w:val="sr-Cyrl-CS"/>
        </w:rPr>
        <w:t>тн</w:t>
      </w:r>
      <w:r w:rsidRPr="00545521">
        <w:rPr>
          <w:rFonts w:ascii="Arial" w:hAnsi="Arial" w:cs="Arial"/>
          <w:color w:val="auto"/>
          <w:sz w:val="22"/>
          <w:szCs w:val="22"/>
        </w:rPr>
        <w:t>a</w:t>
      </w:r>
      <w:r w:rsidRPr="00545521">
        <w:rPr>
          <w:rFonts w:ascii="Arial" w:hAnsi="Arial" w:cs="Arial"/>
          <w:color w:val="auto"/>
          <w:sz w:val="22"/>
          <w:szCs w:val="22"/>
          <w:lang w:val="sr-Cyrl-CS"/>
        </w:rPr>
        <w:t xml:space="preserve"> прим</w:t>
      </w:r>
      <w:r w:rsidRPr="00545521">
        <w:rPr>
          <w:rFonts w:ascii="Arial" w:hAnsi="Arial" w:cs="Arial"/>
          <w:color w:val="auto"/>
          <w:sz w:val="22"/>
          <w:szCs w:val="22"/>
        </w:rPr>
        <w:t>e</w:t>
      </w:r>
      <w:r w:rsidRPr="00545521">
        <w:rPr>
          <w:rFonts w:ascii="Arial" w:hAnsi="Arial" w:cs="Arial"/>
          <w:color w:val="auto"/>
          <w:sz w:val="22"/>
          <w:szCs w:val="22"/>
          <w:lang w:val="sr-Cyrl-CS"/>
        </w:rPr>
        <w:t>рк</w:t>
      </w:r>
      <w:r w:rsidRPr="00545521">
        <w:rPr>
          <w:rFonts w:ascii="Arial" w:hAnsi="Arial" w:cs="Arial"/>
          <w:color w:val="auto"/>
          <w:sz w:val="22"/>
          <w:szCs w:val="22"/>
        </w:rPr>
        <w:t>a</w:t>
      </w:r>
      <w:r w:rsidRPr="00545521">
        <w:rPr>
          <w:rFonts w:ascii="Arial" w:hAnsi="Arial" w:cs="Arial"/>
          <w:color w:val="auto"/>
          <w:sz w:val="22"/>
          <w:szCs w:val="22"/>
          <w:lang w:val="sr-Cyrl-CS"/>
        </w:rPr>
        <w:t xml:space="preserve">, </w:t>
      </w:r>
      <w:r w:rsidRPr="00545521">
        <w:rPr>
          <w:rFonts w:ascii="Arial" w:hAnsi="Arial" w:cs="Arial"/>
          <w:color w:val="auto"/>
          <w:sz w:val="22"/>
          <w:szCs w:val="22"/>
        </w:rPr>
        <w:t>o</w:t>
      </w:r>
      <w:r w:rsidRPr="00545521">
        <w:rPr>
          <w:rFonts w:ascii="Arial" w:hAnsi="Arial" w:cs="Arial"/>
          <w:color w:val="auto"/>
          <w:sz w:val="22"/>
          <w:szCs w:val="22"/>
          <w:lang w:val="sr-Cyrl-CS"/>
        </w:rPr>
        <w:t>д к</w:t>
      </w:r>
      <w:r w:rsidRPr="00545521">
        <w:rPr>
          <w:rFonts w:ascii="Arial" w:hAnsi="Arial" w:cs="Arial"/>
          <w:color w:val="auto"/>
          <w:sz w:val="22"/>
          <w:szCs w:val="22"/>
        </w:rPr>
        <w:t>oj</w:t>
      </w:r>
      <w:r w:rsidRPr="00545521">
        <w:rPr>
          <w:rFonts w:ascii="Arial" w:hAnsi="Arial" w:cs="Arial"/>
          <w:color w:val="auto"/>
          <w:sz w:val="22"/>
          <w:szCs w:val="22"/>
          <w:lang w:val="sr-Cyrl-CS"/>
        </w:rPr>
        <w:t xml:space="preserve">их </w:t>
      </w:r>
      <w:r w:rsidRPr="00545521">
        <w:rPr>
          <w:rFonts w:ascii="Arial" w:hAnsi="Arial" w:cs="Arial"/>
          <w:color w:val="auto"/>
          <w:sz w:val="22"/>
          <w:szCs w:val="22"/>
        </w:rPr>
        <w:t>je</w:t>
      </w:r>
      <w:r w:rsidRPr="00545521">
        <w:rPr>
          <w:rFonts w:ascii="Arial" w:hAnsi="Arial" w:cs="Arial"/>
          <w:color w:val="auto"/>
          <w:sz w:val="22"/>
          <w:szCs w:val="22"/>
          <w:lang w:val="sr-Cyrl-CS"/>
        </w:rPr>
        <w:t xml:space="preserve"> 1 (</w:t>
      </w:r>
      <w:r w:rsidRPr="00545521">
        <w:rPr>
          <w:rFonts w:ascii="Arial" w:hAnsi="Arial" w:cs="Arial"/>
          <w:color w:val="auto"/>
          <w:sz w:val="22"/>
          <w:szCs w:val="22"/>
        </w:rPr>
        <w:t>je</w:t>
      </w:r>
      <w:r w:rsidRPr="00545521">
        <w:rPr>
          <w:rFonts w:ascii="Arial" w:hAnsi="Arial" w:cs="Arial"/>
          <w:color w:val="auto"/>
          <w:sz w:val="22"/>
          <w:szCs w:val="22"/>
          <w:lang w:val="sr-Cyrl-CS"/>
        </w:rPr>
        <w:t>д</w:t>
      </w:r>
      <w:r w:rsidRPr="00545521">
        <w:rPr>
          <w:rFonts w:ascii="Arial" w:hAnsi="Arial" w:cs="Arial"/>
          <w:color w:val="auto"/>
          <w:sz w:val="22"/>
          <w:szCs w:val="22"/>
        </w:rPr>
        <w:t>a</w:t>
      </w:r>
      <w:r w:rsidRPr="00545521">
        <w:rPr>
          <w:rFonts w:ascii="Arial" w:hAnsi="Arial" w:cs="Arial"/>
          <w:color w:val="auto"/>
          <w:sz w:val="22"/>
          <w:szCs w:val="22"/>
          <w:lang w:val="sr-Cyrl-CS"/>
        </w:rPr>
        <w:t>н) прим</w:t>
      </w:r>
      <w:r w:rsidRPr="00545521">
        <w:rPr>
          <w:rFonts w:ascii="Arial" w:hAnsi="Arial" w:cs="Arial"/>
          <w:color w:val="auto"/>
          <w:sz w:val="22"/>
          <w:szCs w:val="22"/>
        </w:rPr>
        <w:t>e</w:t>
      </w:r>
      <w:r w:rsidRPr="00545521">
        <w:rPr>
          <w:rFonts w:ascii="Arial" w:hAnsi="Arial" w:cs="Arial"/>
          <w:color w:val="auto"/>
          <w:sz w:val="22"/>
          <w:szCs w:val="22"/>
          <w:lang w:val="sr-Cyrl-CS"/>
        </w:rPr>
        <w:t>р</w:t>
      </w:r>
      <w:r w:rsidRPr="00545521">
        <w:rPr>
          <w:rFonts w:ascii="Arial" w:hAnsi="Arial" w:cs="Arial"/>
          <w:color w:val="auto"/>
          <w:sz w:val="22"/>
          <w:szCs w:val="22"/>
        </w:rPr>
        <w:t>a</w:t>
      </w:r>
      <w:r w:rsidRPr="00545521">
        <w:rPr>
          <w:rFonts w:ascii="Arial" w:hAnsi="Arial" w:cs="Arial"/>
          <w:color w:val="auto"/>
          <w:sz w:val="22"/>
          <w:szCs w:val="22"/>
          <w:lang w:val="sr-Cyrl-CS"/>
        </w:rPr>
        <w:t>к з</w:t>
      </w:r>
      <w:r w:rsidRPr="00545521">
        <w:rPr>
          <w:rFonts w:ascii="Arial" w:hAnsi="Arial" w:cs="Arial"/>
          <w:color w:val="auto"/>
          <w:sz w:val="22"/>
          <w:szCs w:val="22"/>
        </w:rPr>
        <w:t>a</w:t>
      </w:r>
      <w:r w:rsidRPr="00545521">
        <w:rPr>
          <w:rFonts w:ascii="Arial" w:hAnsi="Arial" w:cs="Arial"/>
          <w:color w:val="auto"/>
          <w:sz w:val="22"/>
          <w:szCs w:val="22"/>
          <w:lang w:val="sr-Cyrl-CS"/>
        </w:rPr>
        <w:t xml:space="preserve"> П</w:t>
      </w:r>
      <w:r w:rsidRPr="00545521">
        <w:rPr>
          <w:rFonts w:ascii="Arial" w:hAnsi="Arial" w:cs="Arial"/>
          <w:color w:val="auto"/>
          <w:sz w:val="22"/>
          <w:szCs w:val="22"/>
        </w:rPr>
        <w:t>o</w:t>
      </w:r>
      <w:r w:rsidRPr="00545521">
        <w:rPr>
          <w:rFonts w:ascii="Arial" w:hAnsi="Arial" w:cs="Arial"/>
          <w:color w:val="auto"/>
          <w:sz w:val="22"/>
          <w:szCs w:val="22"/>
          <w:lang w:val="sr-Cyrl-CS"/>
        </w:rPr>
        <w:t>в</w:t>
      </w:r>
      <w:r w:rsidRPr="00545521">
        <w:rPr>
          <w:rFonts w:ascii="Arial" w:hAnsi="Arial" w:cs="Arial"/>
          <w:color w:val="auto"/>
          <w:sz w:val="22"/>
          <w:szCs w:val="22"/>
        </w:rPr>
        <w:t>e</w:t>
      </w:r>
      <w:r w:rsidRPr="00545521">
        <w:rPr>
          <w:rFonts w:ascii="Arial" w:hAnsi="Arial" w:cs="Arial"/>
          <w:color w:val="auto"/>
          <w:sz w:val="22"/>
          <w:szCs w:val="22"/>
          <w:lang w:val="sr-Cyrl-CS"/>
        </w:rPr>
        <w:t>ри</w:t>
      </w:r>
      <w:r w:rsidRPr="00545521">
        <w:rPr>
          <w:rFonts w:ascii="Arial" w:hAnsi="Arial" w:cs="Arial"/>
          <w:color w:val="auto"/>
          <w:sz w:val="22"/>
          <w:szCs w:val="22"/>
        </w:rPr>
        <w:t>o</w:t>
      </w:r>
      <w:r w:rsidRPr="00545521">
        <w:rPr>
          <w:rFonts w:ascii="Arial" w:hAnsi="Arial" w:cs="Arial"/>
          <w:color w:val="auto"/>
          <w:sz w:val="22"/>
          <w:szCs w:val="22"/>
          <w:lang w:val="sr-Cyrl-CS"/>
        </w:rPr>
        <w:t>ц</w:t>
      </w:r>
      <w:r w:rsidRPr="00545521">
        <w:rPr>
          <w:rFonts w:ascii="Arial" w:hAnsi="Arial" w:cs="Arial"/>
          <w:color w:val="auto"/>
          <w:sz w:val="22"/>
          <w:szCs w:val="22"/>
        </w:rPr>
        <w:t>a</w:t>
      </w:r>
      <w:r w:rsidRPr="00545521">
        <w:rPr>
          <w:rFonts w:ascii="Arial" w:hAnsi="Arial" w:cs="Arial"/>
          <w:color w:val="auto"/>
          <w:sz w:val="22"/>
          <w:szCs w:val="22"/>
          <w:lang w:val="sr-Cyrl-CS"/>
        </w:rPr>
        <w:t xml:space="preserve">, </w:t>
      </w:r>
      <w:r w:rsidRPr="00545521">
        <w:rPr>
          <w:rFonts w:ascii="Arial" w:hAnsi="Arial" w:cs="Arial"/>
          <w:color w:val="auto"/>
          <w:sz w:val="22"/>
          <w:szCs w:val="22"/>
        </w:rPr>
        <w:t>a</w:t>
      </w:r>
      <w:r w:rsidRPr="00545521">
        <w:rPr>
          <w:rFonts w:ascii="Arial" w:hAnsi="Arial" w:cs="Arial"/>
          <w:color w:val="auto"/>
          <w:sz w:val="22"/>
          <w:szCs w:val="22"/>
          <w:lang w:val="sr-Cyrl-CS"/>
        </w:rPr>
        <w:t xml:space="preserve"> 1 (</w:t>
      </w:r>
      <w:r w:rsidRPr="00545521">
        <w:rPr>
          <w:rFonts w:ascii="Arial" w:hAnsi="Arial" w:cs="Arial"/>
          <w:color w:val="auto"/>
          <w:sz w:val="22"/>
          <w:szCs w:val="22"/>
        </w:rPr>
        <w:t>je</w:t>
      </w:r>
      <w:r w:rsidRPr="00545521">
        <w:rPr>
          <w:rFonts w:ascii="Arial" w:hAnsi="Arial" w:cs="Arial"/>
          <w:color w:val="auto"/>
          <w:sz w:val="22"/>
          <w:szCs w:val="22"/>
          <w:lang w:val="sr-Cyrl-CS"/>
        </w:rPr>
        <w:t>д</w:t>
      </w:r>
      <w:r w:rsidRPr="00545521">
        <w:rPr>
          <w:rFonts w:ascii="Arial" w:hAnsi="Arial" w:cs="Arial"/>
          <w:color w:val="auto"/>
          <w:sz w:val="22"/>
          <w:szCs w:val="22"/>
        </w:rPr>
        <w:t>a</w:t>
      </w:r>
      <w:r w:rsidRPr="00545521">
        <w:rPr>
          <w:rFonts w:ascii="Arial" w:hAnsi="Arial" w:cs="Arial"/>
          <w:color w:val="auto"/>
          <w:sz w:val="22"/>
          <w:szCs w:val="22"/>
          <w:lang w:val="sr-Cyrl-CS"/>
        </w:rPr>
        <w:t>н) з</w:t>
      </w:r>
      <w:r w:rsidRPr="00545521">
        <w:rPr>
          <w:rFonts w:ascii="Arial" w:hAnsi="Arial" w:cs="Arial"/>
          <w:color w:val="auto"/>
          <w:sz w:val="22"/>
          <w:szCs w:val="22"/>
        </w:rPr>
        <w:t>a</w:t>
      </w:r>
      <w:r w:rsidRPr="00545521">
        <w:rPr>
          <w:rFonts w:ascii="Arial" w:hAnsi="Arial" w:cs="Arial"/>
          <w:color w:val="auto"/>
          <w:sz w:val="22"/>
          <w:szCs w:val="22"/>
          <w:lang w:val="sr-Cyrl-CS"/>
        </w:rPr>
        <w:t>држ</w:t>
      </w:r>
      <w:r w:rsidRPr="00545521">
        <w:rPr>
          <w:rFonts w:ascii="Arial" w:hAnsi="Arial" w:cs="Arial"/>
          <w:color w:val="auto"/>
          <w:sz w:val="22"/>
          <w:szCs w:val="22"/>
        </w:rPr>
        <w:t>a</w:t>
      </w:r>
      <w:r w:rsidRPr="00545521">
        <w:rPr>
          <w:rFonts w:ascii="Arial" w:hAnsi="Arial" w:cs="Arial"/>
          <w:color w:val="auto"/>
          <w:sz w:val="22"/>
          <w:szCs w:val="22"/>
          <w:lang w:val="sr-Cyrl-CS"/>
        </w:rPr>
        <w:t>в</w:t>
      </w:r>
      <w:r w:rsidRPr="00545521">
        <w:rPr>
          <w:rFonts w:ascii="Arial" w:hAnsi="Arial" w:cs="Arial"/>
          <w:color w:val="auto"/>
          <w:sz w:val="22"/>
          <w:szCs w:val="22"/>
        </w:rPr>
        <w:t>a</w:t>
      </w:r>
      <w:r w:rsidRPr="00545521">
        <w:rPr>
          <w:rFonts w:ascii="Arial" w:hAnsi="Arial" w:cs="Arial"/>
          <w:color w:val="auto"/>
          <w:sz w:val="22"/>
          <w:szCs w:val="22"/>
          <w:lang w:val="sr-Cyrl-CS"/>
        </w:rPr>
        <w:t xml:space="preserve"> Дужник. </w:t>
      </w:r>
    </w:p>
    <w:p w:rsidR="001B0370" w:rsidRPr="00545521" w:rsidRDefault="001B0370" w:rsidP="001B0370">
      <w:pPr>
        <w:pStyle w:val="Default"/>
        <w:spacing w:before="0"/>
        <w:rPr>
          <w:rFonts w:ascii="Arial" w:hAnsi="Arial" w:cs="Arial"/>
          <w:color w:val="auto"/>
          <w:sz w:val="22"/>
          <w:szCs w:val="22"/>
          <w:lang w:val="sr-Cyrl-CS"/>
        </w:rPr>
      </w:pPr>
    </w:p>
    <w:p w:rsidR="001B0370" w:rsidRPr="00545521" w:rsidRDefault="001B0370" w:rsidP="001B0370">
      <w:pPr>
        <w:pStyle w:val="Default"/>
        <w:spacing w:before="0"/>
        <w:rPr>
          <w:rFonts w:ascii="Arial" w:hAnsi="Arial" w:cs="Arial"/>
          <w:color w:val="auto"/>
          <w:sz w:val="22"/>
          <w:szCs w:val="22"/>
          <w:lang w:val="sr-Cyrl-CS"/>
        </w:rPr>
      </w:pPr>
      <w:r w:rsidRPr="00545521">
        <w:rPr>
          <w:rFonts w:ascii="Arial" w:hAnsi="Arial" w:cs="Arial"/>
          <w:color w:val="auto"/>
          <w:sz w:val="22"/>
          <w:szCs w:val="22"/>
          <w:lang w:val="sr-Cyrl-CS"/>
        </w:rPr>
        <w:t>_______________________ Изд</w:t>
      </w:r>
      <w:r w:rsidRPr="00545521">
        <w:rPr>
          <w:rFonts w:ascii="Arial" w:hAnsi="Arial" w:cs="Arial"/>
          <w:color w:val="auto"/>
          <w:sz w:val="22"/>
          <w:szCs w:val="22"/>
        </w:rPr>
        <w:t>a</w:t>
      </w:r>
      <w:r w:rsidRPr="00545521">
        <w:rPr>
          <w:rFonts w:ascii="Arial" w:hAnsi="Arial" w:cs="Arial"/>
          <w:color w:val="auto"/>
          <w:sz w:val="22"/>
          <w:szCs w:val="22"/>
          <w:lang w:val="sr-Cyrl-CS"/>
        </w:rPr>
        <w:t>в</w:t>
      </w:r>
      <w:r w:rsidRPr="00545521">
        <w:rPr>
          <w:rFonts w:ascii="Arial" w:hAnsi="Arial" w:cs="Arial"/>
          <w:color w:val="auto"/>
          <w:sz w:val="22"/>
          <w:szCs w:val="22"/>
        </w:rPr>
        <w:t>a</w:t>
      </w:r>
      <w:r w:rsidRPr="00545521">
        <w:rPr>
          <w:rFonts w:ascii="Arial" w:hAnsi="Arial" w:cs="Arial"/>
          <w:color w:val="auto"/>
          <w:sz w:val="22"/>
          <w:szCs w:val="22"/>
          <w:lang w:val="sr-Cyrl-CS"/>
        </w:rPr>
        <w:t>л</w:t>
      </w:r>
      <w:r w:rsidRPr="00545521">
        <w:rPr>
          <w:rFonts w:ascii="Arial" w:hAnsi="Arial" w:cs="Arial"/>
          <w:color w:val="auto"/>
          <w:sz w:val="22"/>
          <w:szCs w:val="22"/>
        </w:rPr>
        <w:t>a</w:t>
      </w:r>
      <w:r w:rsidRPr="00545521">
        <w:rPr>
          <w:rFonts w:ascii="Arial" w:hAnsi="Arial" w:cs="Arial"/>
          <w:color w:val="auto"/>
          <w:sz w:val="22"/>
          <w:szCs w:val="22"/>
          <w:lang w:val="sr-Cyrl-CS"/>
        </w:rPr>
        <w:t>ц м</w:t>
      </w:r>
      <w:r w:rsidRPr="00545521">
        <w:rPr>
          <w:rFonts w:ascii="Arial" w:hAnsi="Arial" w:cs="Arial"/>
          <w:color w:val="auto"/>
          <w:sz w:val="22"/>
          <w:szCs w:val="22"/>
        </w:rPr>
        <w:t>e</w:t>
      </w:r>
      <w:r w:rsidRPr="00545521">
        <w:rPr>
          <w:rFonts w:ascii="Arial" w:hAnsi="Arial" w:cs="Arial"/>
          <w:color w:val="auto"/>
          <w:sz w:val="22"/>
          <w:szCs w:val="22"/>
          <w:lang w:val="sr-Cyrl-CS"/>
        </w:rPr>
        <w:t>ниц</w:t>
      </w:r>
      <w:r w:rsidRPr="00545521">
        <w:rPr>
          <w:rFonts w:ascii="Arial" w:hAnsi="Arial" w:cs="Arial"/>
          <w:color w:val="auto"/>
          <w:sz w:val="22"/>
          <w:szCs w:val="22"/>
        </w:rPr>
        <w:t>e</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Услoви мeничнe oбaвeзe:</w:t>
      </w:r>
    </w:p>
    <w:p w:rsidR="001B0370" w:rsidRPr="00545521" w:rsidRDefault="001B0370" w:rsidP="001B0370">
      <w:pPr>
        <w:numPr>
          <w:ilvl w:val="0"/>
          <w:numId w:val="6"/>
        </w:numPr>
        <w:spacing w:before="0"/>
        <w:rPr>
          <w:rFonts w:cs="Arial"/>
        </w:rPr>
      </w:pPr>
      <w:r w:rsidRPr="0054552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45521" w:rsidRDefault="001B0370" w:rsidP="001B0370">
      <w:pPr>
        <w:numPr>
          <w:ilvl w:val="0"/>
          <w:numId w:val="6"/>
        </w:numPr>
        <w:spacing w:before="0"/>
        <w:rPr>
          <w:rFonts w:cs="Arial"/>
        </w:rPr>
      </w:pPr>
      <w:r w:rsidRPr="0054552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45521">
        <w:rPr>
          <w:rFonts w:cs="Arial"/>
        </w:rPr>
        <w:t>средство финансијског обезбеђења</w:t>
      </w:r>
      <w:r w:rsidRPr="00545521">
        <w:rPr>
          <w:rFonts w:cs="Arial"/>
        </w:rPr>
        <w:t xml:space="preserve"> у рoку дeфинисaнoм у конкурсној дoкумeнтaциjи.</w:t>
      </w:r>
    </w:p>
    <w:p w:rsidR="001B0370" w:rsidRPr="0054552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5521" w:rsidTr="00BE2EA9">
        <w:trPr>
          <w:jc w:val="center"/>
        </w:trPr>
        <w:tc>
          <w:tcPr>
            <w:tcW w:w="3882" w:type="dxa"/>
          </w:tcPr>
          <w:p w:rsidR="001B0370" w:rsidRPr="00545521" w:rsidRDefault="001B0370" w:rsidP="00BE2EA9">
            <w:pPr>
              <w:spacing w:before="0"/>
              <w:jc w:val="center"/>
              <w:rPr>
                <w:rFonts w:cs="Arial"/>
              </w:rPr>
            </w:pPr>
            <w:r w:rsidRPr="00545521">
              <w:rPr>
                <w:rFonts w:cs="Arial"/>
              </w:rPr>
              <w:t>Датум:</w:t>
            </w:r>
          </w:p>
        </w:tc>
        <w:tc>
          <w:tcPr>
            <w:tcW w:w="2127" w:type="dxa"/>
          </w:tcPr>
          <w:p w:rsidR="001B0370" w:rsidRPr="00545521" w:rsidRDefault="001B0370" w:rsidP="00BE2EA9">
            <w:pPr>
              <w:spacing w:before="0"/>
              <w:jc w:val="center"/>
              <w:rPr>
                <w:rFonts w:cs="Arial"/>
                <w:lang w:val="ru-RU"/>
              </w:rPr>
            </w:pPr>
          </w:p>
        </w:tc>
        <w:tc>
          <w:tcPr>
            <w:tcW w:w="4022" w:type="dxa"/>
          </w:tcPr>
          <w:p w:rsidR="001B0370" w:rsidRPr="00545521" w:rsidRDefault="001B0370" w:rsidP="00BE2EA9">
            <w:pPr>
              <w:spacing w:before="0"/>
              <w:jc w:val="center"/>
              <w:rPr>
                <w:rFonts w:cs="Arial"/>
                <w:lang w:val="ru-RU"/>
              </w:rPr>
            </w:pPr>
            <w:r w:rsidRPr="00545521">
              <w:rPr>
                <w:rFonts w:cs="Arial"/>
              </w:rPr>
              <w:t>Понуђач</w:t>
            </w:r>
            <w:r w:rsidRPr="00545521">
              <w:rPr>
                <w:rFonts w:cs="Arial"/>
                <w:lang w:val="ru-RU"/>
              </w:rPr>
              <w:t>:</w:t>
            </w:r>
          </w:p>
        </w:tc>
      </w:tr>
      <w:tr w:rsidR="001B0370" w:rsidRPr="00545521" w:rsidTr="00BE2EA9">
        <w:trPr>
          <w:jc w:val="center"/>
        </w:trPr>
        <w:tc>
          <w:tcPr>
            <w:tcW w:w="3882" w:type="dxa"/>
          </w:tcPr>
          <w:p w:rsidR="001B0370" w:rsidRPr="00545521" w:rsidRDefault="001B0370" w:rsidP="00BE2EA9">
            <w:pPr>
              <w:spacing w:before="0"/>
              <w:jc w:val="center"/>
              <w:rPr>
                <w:rFonts w:cs="Arial"/>
              </w:rPr>
            </w:pPr>
          </w:p>
        </w:tc>
        <w:tc>
          <w:tcPr>
            <w:tcW w:w="2127" w:type="dxa"/>
          </w:tcPr>
          <w:p w:rsidR="001B0370" w:rsidRPr="00545521" w:rsidRDefault="001B0370" w:rsidP="00BE2EA9">
            <w:pPr>
              <w:spacing w:before="0"/>
              <w:jc w:val="center"/>
              <w:rPr>
                <w:rFonts w:cs="Arial"/>
              </w:rPr>
            </w:pPr>
          </w:p>
        </w:tc>
        <w:tc>
          <w:tcPr>
            <w:tcW w:w="4022" w:type="dxa"/>
          </w:tcPr>
          <w:p w:rsidR="001B0370" w:rsidRPr="00545521" w:rsidRDefault="001B0370" w:rsidP="00BE2EA9">
            <w:pPr>
              <w:spacing w:before="0"/>
              <w:jc w:val="center"/>
              <w:rPr>
                <w:rFonts w:cs="Arial"/>
                <w:lang w:val="ru-RU"/>
              </w:rPr>
            </w:pPr>
          </w:p>
        </w:tc>
      </w:tr>
      <w:tr w:rsidR="001B0370" w:rsidRPr="00545521" w:rsidTr="00BE2EA9">
        <w:trPr>
          <w:jc w:val="center"/>
        </w:trPr>
        <w:tc>
          <w:tcPr>
            <w:tcW w:w="3882" w:type="dxa"/>
            <w:tcBorders>
              <w:bottom w:val="single" w:sz="4" w:space="0" w:color="auto"/>
            </w:tcBorders>
          </w:tcPr>
          <w:p w:rsidR="001B0370" w:rsidRPr="00545521" w:rsidRDefault="001B0370" w:rsidP="00BE2EA9">
            <w:pPr>
              <w:spacing w:before="0"/>
              <w:jc w:val="center"/>
              <w:rPr>
                <w:rFonts w:cs="Arial"/>
              </w:rPr>
            </w:pPr>
          </w:p>
        </w:tc>
        <w:tc>
          <w:tcPr>
            <w:tcW w:w="2127" w:type="dxa"/>
          </w:tcPr>
          <w:p w:rsidR="001B0370" w:rsidRPr="00545521" w:rsidRDefault="001B0370" w:rsidP="00BE2EA9">
            <w:pPr>
              <w:spacing w:before="0"/>
              <w:jc w:val="center"/>
              <w:rPr>
                <w:rFonts w:cs="Arial"/>
                <w:lang w:val="ru-RU"/>
              </w:rPr>
            </w:pPr>
          </w:p>
        </w:tc>
        <w:tc>
          <w:tcPr>
            <w:tcW w:w="4022" w:type="dxa"/>
            <w:tcBorders>
              <w:bottom w:val="single" w:sz="4" w:space="0" w:color="auto"/>
            </w:tcBorders>
          </w:tcPr>
          <w:p w:rsidR="001B0370" w:rsidRPr="00545521" w:rsidRDefault="001B0370" w:rsidP="00BE2EA9">
            <w:pPr>
              <w:spacing w:before="0"/>
              <w:jc w:val="center"/>
              <w:rPr>
                <w:rFonts w:cs="Arial"/>
                <w:lang w:val="ru-RU"/>
              </w:rPr>
            </w:pPr>
          </w:p>
        </w:tc>
      </w:tr>
      <w:tr w:rsidR="001B0370" w:rsidRPr="00545521" w:rsidTr="00BE2EA9">
        <w:trPr>
          <w:trHeight w:val="389"/>
          <w:jc w:val="center"/>
        </w:trPr>
        <w:tc>
          <w:tcPr>
            <w:tcW w:w="3882" w:type="dxa"/>
            <w:tcBorders>
              <w:top w:val="single" w:sz="4" w:space="0" w:color="auto"/>
            </w:tcBorders>
          </w:tcPr>
          <w:p w:rsidR="001B0370" w:rsidRPr="00545521" w:rsidRDefault="001B0370" w:rsidP="00BE2EA9">
            <w:pPr>
              <w:spacing w:before="0"/>
              <w:jc w:val="center"/>
              <w:rPr>
                <w:rFonts w:cs="Arial"/>
              </w:rPr>
            </w:pPr>
          </w:p>
        </w:tc>
        <w:tc>
          <w:tcPr>
            <w:tcW w:w="2127" w:type="dxa"/>
          </w:tcPr>
          <w:p w:rsidR="001B0370" w:rsidRPr="00545521" w:rsidRDefault="001B0370" w:rsidP="00BE2EA9">
            <w:pPr>
              <w:spacing w:before="0"/>
              <w:jc w:val="center"/>
              <w:rPr>
                <w:rFonts w:cs="Arial"/>
                <w:lang w:val="ru-RU"/>
              </w:rPr>
            </w:pPr>
          </w:p>
        </w:tc>
        <w:tc>
          <w:tcPr>
            <w:tcW w:w="4022" w:type="dxa"/>
            <w:tcBorders>
              <w:top w:val="single" w:sz="4" w:space="0" w:color="auto"/>
            </w:tcBorders>
          </w:tcPr>
          <w:p w:rsidR="001B0370" w:rsidRPr="00545521" w:rsidRDefault="001B0370" w:rsidP="00BE2EA9">
            <w:pPr>
              <w:spacing w:before="0"/>
              <w:jc w:val="center"/>
              <w:rPr>
                <w:rFonts w:cs="Arial"/>
                <w:lang w:val="ru-RU"/>
              </w:rPr>
            </w:pPr>
          </w:p>
        </w:tc>
      </w:tr>
    </w:tbl>
    <w:p w:rsidR="001B0370" w:rsidRPr="00545521" w:rsidRDefault="001B0370" w:rsidP="001B0370">
      <w:pPr>
        <w:spacing w:before="0"/>
        <w:ind w:firstLine="720"/>
        <w:rPr>
          <w:rFonts w:cs="Arial"/>
          <w:lang w:val="ru-RU"/>
        </w:rPr>
      </w:pPr>
    </w:p>
    <w:p w:rsidR="001B0370" w:rsidRPr="00545521" w:rsidRDefault="001B0370" w:rsidP="001B0370">
      <w:pPr>
        <w:spacing w:before="0"/>
        <w:ind w:firstLine="720"/>
        <w:rPr>
          <w:rFonts w:cs="Arial"/>
          <w:lang w:val="ru-RU"/>
        </w:rPr>
      </w:pPr>
    </w:p>
    <w:p w:rsidR="001B0370" w:rsidRPr="00545521" w:rsidRDefault="001B0370" w:rsidP="001B0370">
      <w:pPr>
        <w:spacing w:before="0"/>
        <w:ind w:firstLine="720"/>
        <w:rPr>
          <w:rFonts w:cs="Arial"/>
          <w:lang w:val="ru-RU"/>
        </w:rPr>
      </w:pPr>
      <w:r w:rsidRPr="00545521">
        <w:rPr>
          <w:rFonts w:cs="Arial"/>
          <w:lang w:val="ru-RU"/>
        </w:rPr>
        <w:t>Прилог:</w:t>
      </w:r>
    </w:p>
    <w:p w:rsidR="001B0370" w:rsidRPr="00545521" w:rsidRDefault="00C40B37" w:rsidP="001B0370">
      <w:pPr>
        <w:pStyle w:val="ListParagraph"/>
        <w:numPr>
          <w:ilvl w:val="0"/>
          <w:numId w:val="7"/>
        </w:numPr>
        <w:spacing w:before="0" w:after="0" w:line="240" w:lineRule="auto"/>
        <w:rPr>
          <w:rFonts w:ascii="Arial" w:hAnsi="Arial" w:cs="Arial"/>
        </w:rPr>
      </w:pPr>
      <w:r w:rsidRPr="00545521">
        <w:rPr>
          <w:rFonts w:ascii="Arial" w:hAnsi="Arial" w:cs="Arial"/>
        </w:rPr>
        <w:t xml:space="preserve">1 једна потписана </w:t>
      </w:r>
      <w:r w:rsidR="001B0370" w:rsidRPr="00545521">
        <w:rPr>
          <w:rFonts w:ascii="Arial" w:hAnsi="Arial" w:cs="Arial"/>
        </w:rPr>
        <w:t xml:space="preserve">бланко </w:t>
      </w:r>
      <w:r w:rsidR="004E0FFC" w:rsidRPr="00545521">
        <w:rPr>
          <w:rFonts w:ascii="Arial" w:hAnsi="Arial" w:cs="Arial"/>
        </w:rPr>
        <w:t>сопствена</w:t>
      </w:r>
      <w:r w:rsidR="001B0370" w:rsidRPr="00545521">
        <w:rPr>
          <w:rFonts w:ascii="Arial" w:hAnsi="Arial" w:cs="Arial"/>
        </w:rPr>
        <w:t xml:space="preserve"> меница као гаранција за озбиљност понуде </w:t>
      </w:r>
    </w:p>
    <w:p w:rsidR="004E0FFC" w:rsidRPr="00545521" w:rsidRDefault="00DB4F18" w:rsidP="001B0370">
      <w:pPr>
        <w:pStyle w:val="ListParagraph"/>
        <w:numPr>
          <w:ilvl w:val="0"/>
          <w:numId w:val="7"/>
        </w:numPr>
        <w:spacing w:before="0" w:after="0" w:line="240" w:lineRule="auto"/>
        <w:rPr>
          <w:rFonts w:ascii="Arial" w:hAnsi="Arial" w:cs="Arial"/>
        </w:rPr>
      </w:pPr>
      <w:r w:rsidRPr="00545521">
        <w:rPr>
          <w:rFonts w:ascii="Arial"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545521">
        <w:rPr>
          <w:rFonts w:ascii="Arial" w:hAnsi="Arial" w:cs="Arial"/>
          <w:lang w:val="sr-Cyrl-RS"/>
        </w:rPr>
        <w:t xml:space="preserve">овлашћеног лица </w:t>
      </w:r>
      <w:r w:rsidRPr="00545521">
        <w:rPr>
          <w:rFonts w:ascii="Arial" w:hAnsi="Arial" w:cs="Arial"/>
        </w:rPr>
        <w:t xml:space="preserve">банке на дан издавања менице и меничног овлашћења (потребно је да се поклапају датум са меничног овлашћења и датум потписивања </w:t>
      </w:r>
      <w:r w:rsidRPr="00545521">
        <w:rPr>
          <w:rFonts w:ascii="Arial" w:hAnsi="Arial" w:cs="Arial"/>
          <w:lang w:val="sr-Cyrl-RS"/>
        </w:rPr>
        <w:t xml:space="preserve">од стране овлашћеног лица </w:t>
      </w:r>
      <w:r w:rsidRPr="00545521">
        <w:rPr>
          <w:rFonts w:ascii="Arial" w:hAnsi="Arial" w:cs="Arial"/>
        </w:rPr>
        <w:t>банке на фотокопији депо картона)</w:t>
      </w:r>
      <w:r w:rsidR="00B25818" w:rsidRPr="00545521">
        <w:rPr>
          <w:rFonts w:ascii="Arial" w:hAnsi="Arial" w:cs="Arial"/>
          <w:lang w:val="sr-Cyrl-RS"/>
        </w:rPr>
        <w:t xml:space="preserve"> </w:t>
      </w:r>
      <w:r w:rsidR="004E0FFC" w:rsidRPr="00545521">
        <w:rPr>
          <w:rFonts w:ascii="Arial" w:hAnsi="Arial" w:cs="Arial"/>
        </w:rPr>
        <w:t>фотокопиј</w:t>
      </w:r>
      <w:r w:rsidR="00316C50" w:rsidRPr="00545521">
        <w:rPr>
          <w:rFonts w:ascii="Arial" w:hAnsi="Arial" w:cs="Arial"/>
        </w:rPr>
        <w:t>а</w:t>
      </w:r>
      <w:r w:rsidR="004E0FFC" w:rsidRPr="00545521">
        <w:rPr>
          <w:rFonts w:ascii="Arial" w:hAnsi="Arial" w:cs="Arial"/>
        </w:rPr>
        <w:t xml:space="preserve"> ОП обрасца </w:t>
      </w:r>
    </w:p>
    <w:p w:rsidR="004E0FFC" w:rsidRPr="00545521" w:rsidRDefault="004E0FFC" w:rsidP="004E0FFC">
      <w:pPr>
        <w:pStyle w:val="ListParagraph"/>
        <w:numPr>
          <w:ilvl w:val="0"/>
          <w:numId w:val="7"/>
        </w:numPr>
        <w:spacing w:before="0" w:after="0" w:line="240" w:lineRule="auto"/>
        <w:rPr>
          <w:rFonts w:ascii="Arial" w:hAnsi="Arial" w:cs="Arial"/>
        </w:rPr>
      </w:pPr>
      <w:r w:rsidRPr="0054552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45521" w:rsidRDefault="001B0370" w:rsidP="001B0370">
      <w:pPr>
        <w:pStyle w:val="ListParagraph"/>
        <w:spacing w:before="0" w:after="0" w:line="240" w:lineRule="auto"/>
        <w:rPr>
          <w:rFonts w:ascii="Arial" w:hAnsi="Arial" w:cs="Arial"/>
        </w:rPr>
      </w:pPr>
    </w:p>
    <w:p w:rsidR="001B0370" w:rsidRPr="00545521" w:rsidRDefault="001B0370" w:rsidP="001B0370">
      <w:pPr>
        <w:pStyle w:val="ListParagraph"/>
        <w:spacing w:before="0" w:after="0" w:line="240" w:lineRule="auto"/>
        <w:rPr>
          <w:rFonts w:ascii="Arial" w:hAnsi="Arial" w:cs="Arial"/>
        </w:rPr>
      </w:pPr>
    </w:p>
    <w:p w:rsidR="001B0370" w:rsidRPr="00545521" w:rsidRDefault="001B0370" w:rsidP="001B0370">
      <w:pPr>
        <w:pStyle w:val="ListParagraph"/>
        <w:spacing w:before="0" w:after="0" w:line="240" w:lineRule="auto"/>
        <w:rPr>
          <w:rFonts w:ascii="Arial" w:hAnsi="Arial" w:cs="Arial"/>
          <w:b/>
        </w:rPr>
      </w:pPr>
      <w:r w:rsidRPr="00545521">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545521" w:rsidRDefault="001B0370" w:rsidP="001B0370">
      <w:pPr>
        <w:spacing w:before="0"/>
        <w:jc w:val="right"/>
        <w:rPr>
          <w:rFonts w:cs="Arial"/>
          <w:b/>
          <w:lang w:val="sr-Cyrl-RS"/>
        </w:rPr>
      </w:pPr>
      <w:r w:rsidRPr="00E47C2E">
        <w:rPr>
          <w:rFonts w:cs="Arial"/>
          <w:b/>
        </w:rPr>
        <w:lastRenderedPageBreak/>
        <w:t xml:space="preserve">ПРИЛОГ </w:t>
      </w:r>
      <w:r w:rsidR="00545521">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545521" w:rsidRDefault="004E0FFC" w:rsidP="004E0FFC">
      <w:pPr>
        <w:spacing w:before="0"/>
        <w:rPr>
          <w:rFonts w:cs="Arial"/>
        </w:rPr>
      </w:pPr>
      <w:r w:rsidRPr="0054552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545521" w:rsidRDefault="004E0FFC" w:rsidP="001B0370">
      <w:pPr>
        <w:spacing w:before="0"/>
        <w:rPr>
          <w:rFonts w:cs="Arial"/>
        </w:rPr>
      </w:pPr>
    </w:p>
    <w:p w:rsidR="001B0370" w:rsidRPr="00545521" w:rsidRDefault="001B0370" w:rsidP="001B0370">
      <w:pPr>
        <w:spacing w:before="0"/>
        <w:rPr>
          <w:rFonts w:cs="Arial"/>
          <w:b/>
        </w:rPr>
      </w:pPr>
      <w:r w:rsidRPr="00545521">
        <w:rPr>
          <w:rFonts w:cs="Arial"/>
          <w:b/>
        </w:rPr>
        <w:t>(напомена: не доставља се у понуди)</w:t>
      </w:r>
    </w:p>
    <w:p w:rsidR="004E0FFC" w:rsidRPr="00545521" w:rsidRDefault="004E0FFC" w:rsidP="001B0370">
      <w:pPr>
        <w:spacing w:before="0"/>
        <w:rPr>
          <w:rFonts w:cs="Arial"/>
        </w:rPr>
      </w:pPr>
    </w:p>
    <w:p w:rsidR="004E0FFC" w:rsidRPr="00545521" w:rsidRDefault="004E0FFC" w:rsidP="004E0FFC">
      <w:pPr>
        <w:spacing w:before="0"/>
        <w:rPr>
          <w:rFonts w:cs="Arial"/>
          <w:lang w:val="ru-RU"/>
        </w:rPr>
      </w:pPr>
      <w:r w:rsidRPr="00545521">
        <w:rPr>
          <w:rFonts w:cs="Arial"/>
        </w:rPr>
        <w:t xml:space="preserve">ДУЖНИК:  </w:t>
      </w:r>
      <w:r w:rsidRPr="00545521">
        <w:rPr>
          <w:rFonts w:cs="Arial"/>
          <w:lang w:val="ru-RU"/>
        </w:rPr>
        <w:t>…………………………………………………………………………........................</w:t>
      </w:r>
    </w:p>
    <w:p w:rsidR="004E0FFC" w:rsidRPr="00545521" w:rsidRDefault="004E0FFC" w:rsidP="004E0FFC">
      <w:pPr>
        <w:spacing w:before="0"/>
        <w:rPr>
          <w:rFonts w:cs="Arial"/>
        </w:rPr>
      </w:pPr>
      <w:r w:rsidRPr="00545521">
        <w:rPr>
          <w:rFonts w:cs="Arial"/>
        </w:rPr>
        <w:t>(назив и седиште Понуђача)</w:t>
      </w:r>
    </w:p>
    <w:p w:rsidR="004E0FFC" w:rsidRPr="00545521" w:rsidRDefault="004E0FFC" w:rsidP="004E0FFC">
      <w:pPr>
        <w:spacing w:before="0"/>
        <w:rPr>
          <w:rFonts w:cs="Arial"/>
        </w:rPr>
      </w:pPr>
      <w:r w:rsidRPr="00545521">
        <w:rPr>
          <w:rFonts w:cs="Arial"/>
        </w:rPr>
        <w:t>МАТИЧНИ БРОЈ ДУЖНИКА (Понуђача): ..................................................................</w:t>
      </w:r>
    </w:p>
    <w:p w:rsidR="004E0FFC" w:rsidRPr="00545521" w:rsidRDefault="004E0FFC" w:rsidP="004E0FFC">
      <w:pPr>
        <w:spacing w:before="0"/>
        <w:rPr>
          <w:rFonts w:cs="Arial"/>
        </w:rPr>
      </w:pPr>
      <w:r w:rsidRPr="00545521">
        <w:rPr>
          <w:rFonts w:cs="Arial"/>
        </w:rPr>
        <w:t>ТЕКУЋИ РАЧУН ДУЖНИКА (Понуђача): ...................................................................</w:t>
      </w:r>
    </w:p>
    <w:p w:rsidR="004E0FFC" w:rsidRPr="00545521" w:rsidRDefault="004E0FFC" w:rsidP="004E0FFC">
      <w:pPr>
        <w:spacing w:before="0"/>
        <w:rPr>
          <w:rFonts w:cs="Arial"/>
        </w:rPr>
      </w:pPr>
      <w:r w:rsidRPr="00545521">
        <w:rPr>
          <w:rFonts w:cs="Arial"/>
        </w:rPr>
        <w:t>ПИБ ДУЖНИКА (Понуђача): ........................................................................................</w:t>
      </w:r>
    </w:p>
    <w:p w:rsidR="004E0FFC" w:rsidRPr="00545521" w:rsidRDefault="004E0FFC" w:rsidP="004E0FFC">
      <w:pPr>
        <w:spacing w:before="0"/>
        <w:rPr>
          <w:rFonts w:cs="Arial"/>
        </w:rPr>
      </w:pPr>
    </w:p>
    <w:p w:rsidR="004E0FFC" w:rsidRPr="00545521" w:rsidRDefault="004E0FFC" w:rsidP="004E0FFC">
      <w:pPr>
        <w:spacing w:before="0"/>
        <w:rPr>
          <w:rFonts w:cs="Arial"/>
        </w:rPr>
      </w:pPr>
      <w:proofErr w:type="gramStart"/>
      <w:r w:rsidRPr="00545521">
        <w:rPr>
          <w:rFonts w:cs="Arial"/>
        </w:rPr>
        <w:t>и</w:t>
      </w:r>
      <w:proofErr w:type="gramEnd"/>
      <w:r w:rsidRPr="00545521">
        <w:rPr>
          <w:rFonts w:cs="Arial"/>
        </w:rPr>
        <w:t xml:space="preserve"> з д а ј е  д а н а ............................ године</w:t>
      </w:r>
    </w:p>
    <w:p w:rsidR="004E0FFC" w:rsidRPr="00545521" w:rsidRDefault="004E0FFC" w:rsidP="004E0FFC">
      <w:pPr>
        <w:spacing w:before="0"/>
        <w:rPr>
          <w:rFonts w:cs="Arial"/>
        </w:rPr>
      </w:pPr>
    </w:p>
    <w:p w:rsidR="004E0FFC" w:rsidRPr="00545521" w:rsidRDefault="004E0FFC" w:rsidP="004E0FFC">
      <w:pPr>
        <w:spacing w:before="0"/>
        <w:rPr>
          <w:rFonts w:cs="Arial"/>
        </w:rPr>
      </w:pPr>
    </w:p>
    <w:p w:rsidR="004E0FFC" w:rsidRPr="00545521" w:rsidRDefault="004E0FFC" w:rsidP="004E0FFC">
      <w:pPr>
        <w:spacing w:before="0"/>
        <w:jc w:val="center"/>
        <w:rPr>
          <w:rFonts w:cs="Arial"/>
          <w:b/>
        </w:rPr>
      </w:pPr>
      <w:r w:rsidRPr="00545521">
        <w:rPr>
          <w:rFonts w:cs="Arial"/>
          <w:b/>
        </w:rPr>
        <w:t xml:space="preserve">МЕНИЧНО ПИСМО – ОВЛАШЋЕЊЕ ЗА </w:t>
      </w:r>
      <w:proofErr w:type="gramStart"/>
      <w:r w:rsidRPr="00545521">
        <w:rPr>
          <w:rFonts w:cs="Arial"/>
          <w:b/>
        </w:rPr>
        <w:t>КОРИСНИКА  БЛАНКО</w:t>
      </w:r>
      <w:proofErr w:type="gramEnd"/>
      <w:r w:rsidRPr="00545521">
        <w:rPr>
          <w:rFonts w:cs="Arial"/>
          <w:b/>
        </w:rPr>
        <w:t xml:space="preserve"> СОПСТВЕНЕ МЕНИЦЕ</w:t>
      </w:r>
    </w:p>
    <w:p w:rsidR="001B0370" w:rsidRPr="00545521" w:rsidRDefault="001B0370" w:rsidP="001B0370">
      <w:pPr>
        <w:spacing w:before="0"/>
        <w:rPr>
          <w:rFonts w:cs="Arial"/>
        </w:rPr>
      </w:pPr>
    </w:p>
    <w:p w:rsidR="008576CB" w:rsidRPr="00545521"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5521">
        <w:rPr>
          <w:rFonts w:cs="Arial"/>
          <w:b w:val="0"/>
          <w:sz w:val="22"/>
          <w:szCs w:val="22"/>
        </w:rPr>
        <w:t xml:space="preserve">КОРИСНИК - </w:t>
      </w:r>
      <w:r w:rsidR="00316C50" w:rsidRPr="00545521">
        <w:rPr>
          <w:rFonts w:cs="Arial"/>
          <w:b w:val="0"/>
        </w:rPr>
        <w:t xml:space="preserve">ПОВЕРИЛАЦ:Јавно предузеће „Електроприведа Србије“ Београд, Улица </w:t>
      </w:r>
      <w:r w:rsidR="00B25818" w:rsidRPr="00545521">
        <w:rPr>
          <w:rFonts w:cs="Arial"/>
          <w:b w:val="0"/>
          <w:lang w:val="sr-Cyrl-RS"/>
        </w:rPr>
        <w:t>Балканска</w:t>
      </w:r>
      <w:r w:rsidR="00B25818" w:rsidRPr="00545521">
        <w:rPr>
          <w:rFonts w:cs="Arial"/>
          <w:b w:val="0"/>
        </w:rPr>
        <w:t xml:space="preserve"> број 13</w:t>
      </w:r>
      <w:r w:rsidR="00316C50" w:rsidRPr="00545521">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545521" w:rsidRDefault="008E3F37" w:rsidP="008E3F37">
      <w:pPr>
        <w:tabs>
          <w:tab w:val="left" w:pos="1418"/>
        </w:tabs>
        <w:spacing w:before="0"/>
        <w:rPr>
          <w:rFonts w:cs="Arial"/>
        </w:rPr>
      </w:pPr>
      <w:r w:rsidRPr="00545521">
        <w:rPr>
          <w:rFonts w:cs="Arial"/>
        </w:rPr>
        <w:tab/>
      </w:r>
    </w:p>
    <w:p w:rsidR="001B0370" w:rsidRPr="00545521" w:rsidRDefault="001B0370" w:rsidP="001B0370">
      <w:pPr>
        <w:spacing w:before="0"/>
        <w:rPr>
          <w:rFonts w:cs="Arial"/>
        </w:rPr>
      </w:pPr>
      <w:r w:rsidRPr="00545521">
        <w:rPr>
          <w:rFonts w:cs="Arial"/>
        </w:rPr>
        <w:t xml:space="preserve">Предајемо вам 1 (једну) потписану  бланко  </w:t>
      </w:r>
      <w:r w:rsidR="004E0FFC" w:rsidRPr="00545521">
        <w:rPr>
          <w:rFonts w:cs="Arial"/>
        </w:rPr>
        <w:t>сопствену</w:t>
      </w:r>
      <w:r w:rsidRPr="00545521">
        <w:rPr>
          <w:rFonts w:cs="Arial"/>
        </w:rPr>
        <w:t xml:space="preserve">  меницу</w:t>
      </w:r>
      <w:r w:rsidR="000365C7" w:rsidRPr="00545521">
        <w:rPr>
          <w:rFonts w:cs="Arial"/>
        </w:rPr>
        <w:t xml:space="preserve"> која је неопозива, без права протеста и наплатива на први позив</w:t>
      </w:r>
      <w:r w:rsidRPr="00545521">
        <w:rPr>
          <w:rFonts w:cs="Arial"/>
        </w:rPr>
        <w:t xml:space="preserve">, серијски                 бр._________________ (уписати серијски број)  као средство финансијског обезбеђења и овлашћујемо </w:t>
      </w:r>
      <w:r w:rsidR="00316C50" w:rsidRPr="00545521">
        <w:rPr>
          <w:rFonts w:cs="Arial"/>
        </w:rPr>
        <w:t xml:space="preserve">Јавно предузеће „Електропривреда Србије“ Београд, Улица </w:t>
      </w:r>
      <w:r w:rsidR="00B25818" w:rsidRPr="00545521">
        <w:rPr>
          <w:rFonts w:cs="Arial"/>
          <w:lang w:val="sr-Cyrl-RS"/>
        </w:rPr>
        <w:t>Балканска</w:t>
      </w:r>
      <w:r w:rsidR="00B25818" w:rsidRPr="00545521">
        <w:rPr>
          <w:rFonts w:cs="Arial"/>
        </w:rPr>
        <w:t xml:space="preserve"> број 13</w:t>
      </w:r>
      <w:r w:rsidR="00316C50" w:rsidRPr="00545521">
        <w:rPr>
          <w:rFonts w:cs="Arial"/>
        </w:rPr>
        <w:t>, Београд,</w:t>
      </w:r>
      <w:r w:rsidR="00316C50" w:rsidRPr="00545521">
        <w:rPr>
          <w:rFonts w:cs="Arial"/>
          <w:b/>
        </w:rPr>
        <w:t xml:space="preserve"> </w:t>
      </w:r>
      <w:r w:rsidR="00316C50" w:rsidRPr="00545521">
        <w:rPr>
          <w:rFonts w:cs="Arial"/>
        </w:rPr>
        <w:t>огранак ТЕНТ Београд-Обреновац, улица Богољуба Урошевића Црног број 44., 11500 Обреновац</w:t>
      </w:r>
      <w:r w:rsidRPr="00545521">
        <w:rPr>
          <w:rFonts w:cs="Arial"/>
        </w:rPr>
        <w:t>, као Повериоца, да предату меницу може попунити до максимално</w:t>
      </w:r>
      <w:r w:rsidR="000365C7" w:rsidRPr="00545521">
        <w:rPr>
          <w:rFonts w:cs="Arial"/>
        </w:rPr>
        <w:t>г износа  од ___________</w:t>
      </w:r>
      <w:r w:rsidRPr="00545521">
        <w:rPr>
          <w:rFonts w:cs="Arial"/>
        </w:rPr>
        <w:t xml:space="preserve"> динара,</w:t>
      </w:r>
      <w:r w:rsidR="000365C7" w:rsidRPr="00545521">
        <w:rPr>
          <w:rFonts w:cs="Arial"/>
        </w:rPr>
        <w:t xml:space="preserve"> (и  словима  ______________</w:t>
      </w:r>
      <w:r w:rsidRPr="00545521">
        <w:rPr>
          <w:rFonts w:cs="Arial"/>
        </w:rPr>
        <w:t>_динара), по Уговору о_____</w:t>
      </w:r>
      <w:r w:rsidR="00316C50" w:rsidRPr="00545521">
        <w:rPr>
          <w:rFonts w:cs="Arial"/>
        </w:rPr>
        <w:t>__________________________</w:t>
      </w:r>
      <w:r w:rsidRPr="00545521">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545521" w:rsidRDefault="001B0370" w:rsidP="001B0370">
      <w:pPr>
        <w:spacing w:before="0"/>
        <w:rPr>
          <w:rFonts w:cs="Arial"/>
        </w:rPr>
      </w:pPr>
    </w:p>
    <w:p w:rsidR="001B0370" w:rsidRPr="00545521" w:rsidRDefault="000365C7" w:rsidP="001B0370">
      <w:pPr>
        <w:spacing w:before="0"/>
        <w:rPr>
          <w:rFonts w:cs="Arial"/>
        </w:rPr>
      </w:pPr>
      <w:r w:rsidRPr="00545521">
        <w:rPr>
          <w:rFonts w:cs="Arial"/>
        </w:rPr>
        <w:t>Издата б</w:t>
      </w:r>
      <w:r w:rsidR="001B0370" w:rsidRPr="00545521">
        <w:rPr>
          <w:rFonts w:cs="Arial"/>
        </w:rPr>
        <w:t xml:space="preserve">ланко </w:t>
      </w:r>
      <w:r w:rsidRPr="00545521">
        <w:rPr>
          <w:rFonts w:cs="Arial"/>
        </w:rPr>
        <w:t>сопствена</w:t>
      </w:r>
      <w:r w:rsidR="001B0370" w:rsidRPr="00545521">
        <w:rPr>
          <w:rFonts w:cs="Arial"/>
        </w:rPr>
        <w:t xml:space="preserve"> меница серијски број</w:t>
      </w:r>
      <w:r w:rsidR="001B0370" w:rsidRPr="00545521">
        <w:rPr>
          <w:rFonts w:cs="Arial"/>
        </w:rPr>
        <w:tab/>
        <w:t xml:space="preserve">(уписати серијски број) може се поднети на наплату у року </w:t>
      </w:r>
      <w:proofErr w:type="gramStart"/>
      <w:r w:rsidR="001B0370" w:rsidRPr="00545521">
        <w:rPr>
          <w:rFonts w:cs="Arial"/>
        </w:rPr>
        <w:t>доспећа  утврђеном</w:t>
      </w:r>
      <w:proofErr w:type="gramEnd"/>
      <w:r w:rsidR="001B0370" w:rsidRPr="00545521">
        <w:rPr>
          <w:rFonts w:cs="Arial"/>
        </w:rPr>
        <w:t xml:space="preserve">  Уговором бр. ___________</w:t>
      </w:r>
      <w:r w:rsidR="003C5F9C" w:rsidRPr="00545521">
        <w:rPr>
          <w:rFonts w:cs="Arial"/>
        </w:rPr>
        <w:t>___</w:t>
      </w:r>
      <w:r w:rsidR="001B0370" w:rsidRPr="00545521">
        <w:rPr>
          <w:rFonts w:cs="Arial"/>
        </w:rPr>
        <w:t xml:space="preserve"> </w:t>
      </w:r>
      <w:proofErr w:type="gramStart"/>
      <w:r w:rsidR="001B0370" w:rsidRPr="00545521">
        <w:rPr>
          <w:rFonts w:cs="Arial"/>
        </w:rPr>
        <w:t>од</w:t>
      </w:r>
      <w:proofErr w:type="gramEnd"/>
      <w:r w:rsidR="001B0370" w:rsidRPr="00545521">
        <w:rPr>
          <w:rFonts w:cs="Arial"/>
        </w:rPr>
        <w:t xml:space="preserve"> ________</w:t>
      </w:r>
      <w:r w:rsidR="003C5F9C" w:rsidRPr="00545521">
        <w:rPr>
          <w:rFonts w:cs="Arial"/>
        </w:rPr>
        <w:t>_______</w:t>
      </w:r>
      <w:r w:rsidR="001B0370" w:rsidRPr="00545521">
        <w:rPr>
          <w:rFonts w:cs="Arial"/>
        </w:rPr>
        <w:t>_ године (заведен код Корисника-Повериоца)  и бр. _____________ од _</w:t>
      </w:r>
      <w:r w:rsidR="003C5F9C" w:rsidRPr="00545521">
        <w:rPr>
          <w:rFonts w:cs="Arial"/>
        </w:rPr>
        <w:t>___</w:t>
      </w:r>
      <w:r w:rsidR="001B0370" w:rsidRPr="00545521">
        <w:rPr>
          <w:rFonts w:cs="Arial"/>
        </w:rPr>
        <w:t>____</w:t>
      </w:r>
      <w:r w:rsidR="003C5F9C" w:rsidRPr="00545521">
        <w:rPr>
          <w:rFonts w:cs="Arial"/>
        </w:rPr>
        <w:t>_________</w:t>
      </w:r>
      <w:r w:rsidR="001B0370" w:rsidRPr="00545521">
        <w:rPr>
          <w:rFonts w:cs="Arial"/>
        </w:rPr>
        <w:t xml:space="preserve"> године (заведен код дужника) т.ј. најк</w:t>
      </w:r>
      <w:r w:rsidR="008E3F37" w:rsidRPr="00545521">
        <w:rPr>
          <w:rFonts w:cs="Arial"/>
        </w:rPr>
        <w:t>асније до истека рока од 3</w:t>
      </w:r>
      <w:r w:rsidR="001B0370" w:rsidRPr="00545521">
        <w:rPr>
          <w:rFonts w:cs="Arial"/>
        </w:rPr>
        <w:t>0 (</w:t>
      </w:r>
      <w:r w:rsidR="008E3F37" w:rsidRPr="00545521">
        <w:rPr>
          <w:rFonts w:cs="Arial"/>
        </w:rPr>
        <w:t>три</w:t>
      </w:r>
      <w:r w:rsidR="001B0370" w:rsidRPr="00545521">
        <w:rPr>
          <w:rFonts w:cs="Arial"/>
        </w:rPr>
        <w:t>десет) дана од уговореног рока  с тим да евентуални</w:t>
      </w:r>
      <w:r w:rsidR="001B0370" w:rsidRPr="00545521">
        <w:rPr>
          <w:rFonts w:cs="Arial"/>
        </w:rPr>
        <w:br/>
        <w:t xml:space="preserve">продужетак рока </w:t>
      </w:r>
      <w:r w:rsidR="002C49AE" w:rsidRPr="00545521">
        <w:rPr>
          <w:rFonts w:cs="Arial"/>
        </w:rPr>
        <w:t>окончања извршења</w:t>
      </w:r>
      <w:r w:rsidR="001B0370" w:rsidRPr="00545521">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45521">
        <w:rPr>
          <w:rFonts w:cs="Arial"/>
        </w:rPr>
        <w:t>звршење</w:t>
      </w:r>
      <w:r w:rsidR="001B0370" w:rsidRPr="00545521">
        <w:rPr>
          <w:rFonts w:cs="Arial"/>
        </w:rPr>
        <w:t>.</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Овлашћујемо Јавно предузеће „Електропривреда Србије</w:t>
      </w:r>
      <w:proofErr w:type="gramStart"/>
      <w:r w:rsidRPr="00545521">
        <w:rPr>
          <w:rFonts w:cs="Arial"/>
        </w:rPr>
        <w:t>“ Београд</w:t>
      </w:r>
      <w:proofErr w:type="gramEnd"/>
      <w:r w:rsidRPr="00545521">
        <w:rPr>
          <w:rFonts w:cs="Arial"/>
        </w:rPr>
        <w:t xml:space="preserve">, </w:t>
      </w:r>
      <w:r w:rsidR="00316C50" w:rsidRPr="00545521">
        <w:rPr>
          <w:rFonts w:cs="Arial"/>
        </w:rPr>
        <w:t>огранак ТЕНТ Београд-Обреновац</w:t>
      </w:r>
      <w:r w:rsidR="00414CFF" w:rsidRPr="00545521">
        <w:rPr>
          <w:rFonts w:cs="Arial"/>
        </w:rPr>
        <w:t xml:space="preserve">, </w:t>
      </w:r>
      <w:r w:rsidRPr="00545521">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5521">
        <w:rPr>
          <w:rFonts w:cs="Arial"/>
        </w:rPr>
        <w:t>вансудски</w:t>
      </w:r>
      <w:proofErr w:type="gramEnd"/>
      <w:r w:rsidRPr="00545521">
        <w:rPr>
          <w:rFonts w:cs="Arial"/>
        </w:rPr>
        <w:t xml:space="preserve"> ИНИЦИРА наплату - издавањем налога за </w:t>
      </w:r>
      <w:r w:rsidRPr="00545521">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w:t>
      </w:r>
      <w:r w:rsidR="00DB4F18" w:rsidRPr="00545521">
        <w:rPr>
          <w:rFonts w:cs="Arial"/>
        </w:rPr>
        <w:t>а рачуна Дужника</w:t>
      </w:r>
      <w:r w:rsidRPr="00545521">
        <w:rPr>
          <w:rFonts w:cs="Arial"/>
        </w:rPr>
        <w:t>, статусних промена код Дужника, оснивања нових правних субјеката од стране Дужника и других промена од значаја за правни промет.</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Меница је потписана од стране овлашћеног лица за заступање Дужника ____________________</w:t>
      </w:r>
      <w:proofErr w:type="gramStart"/>
      <w:r w:rsidRPr="00545521">
        <w:rPr>
          <w:rFonts w:cs="Arial"/>
        </w:rPr>
        <w:t>_(</w:t>
      </w:r>
      <w:proofErr w:type="gramEnd"/>
      <w:r w:rsidRPr="00545521">
        <w:rPr>
          <w:rFonts w:cs="Arial"/>
        </w:rPr>
        <w:t>унети име и презиме овлашћеног лица).</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45521" w:rsidRDefault="001B0370" w:rsidP="001B0370">
      <w:pPr>
        <w:spacing w:before="0"/>
        <w:rPr>
          <w:rFonts w:cs="Arial"/>
        </w:rPr>
      </w:pPr>
      <w:r w:rsidRPr="00545521">
        <w:rPr>
          <w:rFonts w:cs="Arial"/>
        </w:rPr>
        <w:t xml:space="preserve">Место и датум издавања Овлашћења          </w:t>
      </w:r>
    </w:p>
    <w:p w:rsidR="001B0370" w:rsidRPr="00545521" w:rsidRDefault="001B0370" w:rsidP="001B0370">
      <w:pPr>
        <w:spacing w:before="0"/>
        <w:rPr>
          <w:rFonts w:cs="Arial"/>
        </w:rPr>
      </w:pPr>
    </w:p>
    <w:p w:rsidR="001B0370" w:rsidRPr="00545521"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5521" w:rsidTr="00BE2EA9">
        <w:trPr>
          <w:jc w:val="center"/>
        </w:trPr>
        <w:tc>
          <w:tcPr>
            <w:tcW w:w="3882" w:type="dxa"/>
          </w:tcPr>
          <w:p w:rsidR="001B0370" w:rsidRPr="00545521" w:rsidRDefault="001B0370" w:rsidP="00BE2EA9">
            <w:pPr>
              <w:spacing w:before="0"/>
              <w:jc w:val="center"/>
              <w:rPr>
                <w:rFonts w:cs="Arial"/>
              </w:rPr>
            </w:pPr>
            <w:r w:rsidRPr="00545521">
              <w:rPr>
                <w:rFonts w:cs="Arial"/>
              </w:rPr>
              <w:t>Датум:</w:t>
            </w:r>
          </w:p>
        </w:tc>
        <w:tc>
          <w:tcPr>
            <w:tcW w:w="2127" w:type="dxa"/>
          </w:tcPr>
          <w:p w:rsidR="001B0370" w:rsidRPr="00545521" w:rsidRDefault="001B0370" w:rsidP="00BE2EA9">
            <w:pPr>
              <w:spacing w:before="0"/>
              <w:jc w:val="center"/>
              <w:rPr>
                <w:rFonts w:cs="Arial"/>
                <w:lang w:val="ru-RU"/>
              </w:rPr>
            </w:pPr>
          </w:p>
        </w:tc>
        <w:tc>
          <w:tcPr>
            <w:tcW w:w="4022" w:type="dxa"/>
          </w:tcPr>
          <w:p w:rsidR="001B0370" w:rsidRPr="00545521" w:rsidRDefault="001B0370" w:rsidP="00BE2EA9">
            <w:pPr>
              <w:spacing w:before="0"/>
              <w:jc w:val="center"/>
              <w:rPr>
                <w:rFonts w:cs="Arial"/>
                <w:lang w:val="ru-RU"/>
              </w:rPr>
            </w:pPr>
            <w:r w:rsidRPr="00545521">
              <w:rPr>
                <w:rFonts w:cs="Arial"/>
              </w:rPr>
              <w:t>Понуђач</w:t>
            </w:r>
            <w:r w:rsidRPr="00545521">
              <w:rPr>
                <w:rFonts w:cs="Arial"/>
                <w:lang w:val="ru-RU"/>
              </w:rPr>
              <w:t>:</w:t>
            </w:r>
          </w:p>
        </w:tc>
      </w:tr>
      <w:tr w:rsidR="001B0370" w:rsidRPr="00545521" w:rsidTr="00BE2EA9">
        <w:trPr>
          <w:jc w:val="center"/>
        </w:trPr>
        <w:tc>
          <w:tcPr>
            <w:tcW w:w="3882" w:type="dxa"/>
          </w:tcPr>
          <w:p w:rsidR="001B0370" w:rsidRPr="00545521" w:rsidRDefault="001B0370" w:rsidP="00BE2EA9">
            <w:pPr>
              <w:spacing w:before="0"/>
              <w:jc w:val="center"/>
              <w:rPr>
                <w:rFonts w:cs="Arial"/>
              </w:rPr>
            </w:pPr>
          </w:p>
        </w:tc>
        <w:tc>
          <w:tcPr>
            <w:tcW w:w="2127" w:type="dxa"/>
          </w:tcPr>
          <w:p w:rsidR="001B0370" w:rsidRPr="00545521" w:rsidRDefault="001B0370" w:rsidP="00DB4F18">
            <w:pPr>
              <w:spacing w:before="0"/>
              <w:rPr>
                <w:rFonts w:cs="Arial"/>
              </w:rPr>
            </w:pPr>
          </w:p>
        </w:tc>
        <w:tc>
          <w:tcPr>
            <w:tcW w:w="4022" w:type="dxa"/>
          </w:tcPr>
          <w:p w:rsidR="001B0370" w:rsidRPr="00545521" w:rsidRDefault="001B0370" w:rsidP="00BE2EA9">
            <w:pPr>
              <w:spacing w:before="0"/>
              <w:jc w:val="center"/>
              <w:rPr>
                <w:rFonts w:cs="Arial"/>
                <w:lang w:val="ru-RU"/>
              </w:rPr>
            </w:pPr>
          </w:p>
        </w:tc>
      </w:tr>
      <w:tr w:rsidR="001B0370" w:rsidRPr="00545521" w:rsidTr="00BE2EA9">
        <w:trPr>
          <w:jc w:val="center"/>
        </w:trPr>
        <w:tc>
          <w:tcPr>
            <w:tcW w:w="3882" w:type="dxa"/>
            <w:tcBorders>
              <w:bottom w:val="single" w:sz="4" w:space="0" w:color="auto"/>
            </w:tcBorders>
          </w:tcPr>
          <w:p w:rsidR="001B0370" w:rsidRPr="00545521" w:rsidRDefault="001B0370" w:rsidP="00BE2EA9">
            <w:pPr>
              <w:spacing w:before="0"/>
              <w:jc w:val="center"/>
              <w:rPr>
                <w:rFonts w:cs="Arial"/>
              </w:rPr>
            </w:pPr>
          </w:p>
        </w:tc>
        <w:tc>
          <w:tcPr>
            <w:tcW w:w="2127" w:type="dxa"/>
          </w:tcPr>
          <w:p w:rsidR="001B0370" w:rsidRPr="00545521" w:rsidRDefault="001B0370" w:rsidP="00BE2EA9">
            <w:pPr>
              <w:spacing w:before="0"/>
              <w:jc w:val="center"/>
              <w:rPr>
                <w:rFonts w:cs="Arial"/>
                <w:lang w:val="ru-RU"/>
              </w:rPr>
            </w:pPr>
          </w:p>
        </w:tc>
        <w:tc>
          <w:tcPr>
            <w:tcW w:w="4022" w:type="dxa"/>
            <w:tcBorders>
              <w:bottom w:val="single" w:sz="4" w:space="0" w:color="auto"/>
            </w:tcBorders>
          </w:tcPr>
          <w:p w:rsidR="001B0370" w:rsidRPr="00545521" w:rsidRDefault="001B0370" w:rsidP="00BE2EA9">
            <w:pPr>
              <w:spacing w:before="0"/>
              <w:jc w:val="center"/>
              <w:rPr>
                <w:rFonts w:cs="Arial"/>
                <w:lang w:val="ru-RU"/>
              </w:rPr>
            </w:pPr>
          </w:p>
        </w:tc>
      </w:tr>
    </w:tbl>
    <w:p w:rsidR="001B0370" w:rsidRPr="00545521" w:rsidRDefault="001B0370" w:rsidP="001B0370">
      <w:pPr>
        <w:spacing w:before="0"/>
        <w:rPr>
          <w:rFonts w:cs="Arial"/>
        </w:rPr>
      </w:pPr>
      <w:r w:rsidRPr="00545521">
        <w:rPr>
          <w:rFonts w:cs="Arial"/>
        </w:rPr>
        <w:t xml:space="preserve">                                                                                              Потпис овлашћеног лица</w:t>
      </w:r>
    </w:p>
    <w:p w:rsidR="001B0370" w:rsidRPr="00545521" w:rsidRDefault="001B0370" w:rsidP="001B0370">
      <w:pPr>
        <w:spacing w:before="0"/>
        <w:rPr>
          <w:rFonts w:cs="Arial"/>
        </w:rPr>
      </w:pPr>
    </w:p>
    <w:p w:rsidR="001B0370" w:rsidRPr="00545521" w:rsidRDefault="001B0370" w:rsidP="001B0370">
      <w:pPr>
        <w:spacing w:before="0"/>
        <w:rPr>
          <w:rFonts w:cs="Arial"/>
        </w:rPr>
      </w:pPr>
      <w:r w:rsidRPr="00545521">
        <w:rPr>
          <w:rFonts w:cs="Arial"/>
        </w:rPr>
        <w:t>Прилог:</w:t>
      </w:r>
    </w:p>
    <w:p w:rsidR="000365C7" w:rsidRPr="00545521" w:rsidRDefault="00DB4F18" w:rsidP="000365C7">
      <w:pPr>
        <w:pStyle w:val="ListParagraph"/>
        <w:numPr>
          <w:ilvl w:val="0"/>
          <w:numId w:val="7"/>
        </w:numPr>
        <w:spacing w:before="0" w:after="0" w:line="240" w:lineRule="auto"/>
        <w:rPr>
          <w:rFonts w:ascii="Arial" w:hAnsi="Arial" w:cs="Arial"/>
        </w:rPr>
      </w:pPr>
      <w:r w:rsidRPr="00545521">
        <w:rPr>
          <w:rFonts w:ascii="Arial" w:hAnsi="Arial" w:cs="Arial"/>
        </w:rPr>
        <w:t xml:space="preserve">1 једна потписана </w:t>
      </w:r>
      <w:r w:rsidR="000365C7" w:rsidRPr="00545521">
        <w:rPr>
          <w:rFonts w:ascii="Arial" w:hAnsi="Arial" w:cs="Arial"/>
        </w:rPr>
        <w:t xml:space="preserve"> бланко сопствена меница као гаранција за добро извршење посла</w:t>
      </w:r>
    </w:p>
    <w:p w:rsidR="00DB4F18" w:rsidRPr="00545521" w:rsidRDefault="00DB4F18" w:rsidP="00DB4F18">
      <w:pPr>
        <w:pStyle w:val="ListParagraph"/>
        <w:numPr>
          <w:ilvl w:val="0"/>
          <w:numId w:val="7"/>
        </w:numPr>
        <w:spacing w:before="0" w:after="0" w:line="240" w:lineRule="auto"/>
        <w:rPr>
          <w:rFonts w:ascii="Arial" w:hAnsi="Arial" w:cs="Arial"/>
        </w:rPr>
      </w:pPr>
      <w:r w:rsidRPr="00545521">
        <w:rPr>
          <w:rFonts w:ascii="Arial"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545521">
        <w:rPr>
          <w:rFonts w:ascii="Arial" w:hAnsi="Arial" w:cs="Arial"/>
          <w:lang w:val="sr-Cyrl-RS"/>
        </w:rPr>
        <w:t xml:space="preserve">овлашћеног лица </w:t>
      </w:r>
      <w:r w:rsidRPr="00545521">
        <w:rPr>
          <w:rFonts w:ascii="Arial" w:hAnsi="Arial" w:cs="Arial"/>
        </w:rPr>
        <w:t xml:space="preserve">банке на дан издавања менице и меничног овлашћења (потребно је да се поклапају датум са меничног овлашћења и датум потписивања </w:t>
      </w:r>
      <w:r w:rsidRPr="00545521">
        <w:rPr>
          <w:rFonts w:ascii="Arial" w:hAnsi="Arial" w:cs="Arial"/>
          <w:lang w:val="sr-Cyrl-RS"/>
        </w:rPr>
        <w:t xml:space="preserve">од стране овлашћеног лица </w:t>
      </w:r>
      <w:r w:rsidRPr="00545521">
        <w:rPr>
          <w:rFonts w:ascii="Arial" w:hAnsi="Arial" w:cs="Arial"/>
        </w:rPr>
        <w:t>банке на фотокопији депо картона)</w:t>
      </w:r>
    </w:p>
    <w:p w:rsidR="000365C7" w:rsidRPr="00545521" w:rsidRDefault="000365C7" w:rsidP="000365C7">
      <w:pPr>
        <w:pStyle w:val="ListParagraph"/>
        <w:numPr>
          <w:ilvl w:val="0"/>
          <w:numId w:val="7"/>
        </w:numPr>
        <w:spacing w:before="0" w:after="0" w:line="240" w:lineRule="auto"/>
        <w:rPr>
          <w:rFonts w:ascii="Arial" w:hAnsi="Arial" w:cs="Arial"/>
        </w:rPr>
      </w:pPr>
      <w:r w:rsidRPr="00545521">
        <w:rPr>
          <w:rFonts w:ascii="Arial" w:hAnsi="Arial" w:cs="Arial"/>
        </w:rPr>
        <w:t>фотокопиј</w:t>
      </w:r>
      <w:r w:rsidR="00414CFF" w:rsidRPr="00545521">
        <w:rPr>
          <w:rFonts w:ascii="Arial" w:hAnsi="Arial" w:cs="Arial"/>
        </w:rPr>
        <w:t>а</w:t>
      </w:r>
      <w:r w:rsidRPr="00545521">
        <w:rPr>
          <w:rFonts w:ascii="Arial" w:hAnsi="Arial" w:cs="Arial"/>
        </w:rPr>
        <w:t xml:space="preserve"> ОП обрасца </w:t>
      </w:r>
    </w:p>
    <w:p w:rsidR="000365C7" w:rsidRPr="00545521" w:rsidRDefault="000365C7" w:rsidP="000365C7">
      <w:pPr>
        <w:pStyle w:val="ListParagraph"/>
        <w:numPr>
          <w:ilvl w:val="0"/>
          <w:numId w:val="7"/>
        </w:numPr>
        <w:spacing w:before="0" w:after="0" w:line="240" w:lineRule="auto"/>
        <w:rPr>
          <w:rFonts w:ascii="Arial" w:hAnsi="Arial" w:cs="Arial"/>
        </w:rPr>
      </w:pPr>
      <w:r w:rsidRPr="0054552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545521" w:rsidRDefault="00DE7D4F" w:rsidP="00DE7D4F">
      <w:pPr>
        <w:spacing w:before="0"/>
        <w:rPr>
          <w:rFonts w:cs="Arial"/>
        </w:rPr>
      </w:pPr>
    </w:p>
    <w:p w:rsidR="00B043D1" w:rsidRPr="0054552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545521" w:rsidRDefault="00545521" w:rsidP="001B0370">
      <w:pPr>
        <w:spacing w:before="0"/>
        <w:jc w:val="right"/>
        <w:rPr>
          <w:rFonts w:cs="Arial"/>
          <w:b/>
          <w:lang w:val="sr-Cyrl-RS"/>
        </w:rPr>
      </w:pPr>
      <w:r>
        <w:rPr>
          <w:rFonts w:cs="Arial"/>
          <w:b/>
        </w:rPr>
        <w:lastRenderedPageBreak/>
        <w:t xml:space="preserve">ПРИЛОГ </w:t>
      </w:r>
      <w:r>
        <w:rPr>
          <w:rFonts w:cs="Arial"/>
          <w:b/>
          <w:lang w:val="sr-Cyrl-RS"/>
        </w:rPr>
        <w:t>4</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907B7B" w:rsidRDefault="000365C7" w:rsidP="000365C7">
      <w:pPr>
        <w:spacing w:before="0"/>
        <w:rPr>
          <w:rFonts w:cs="Arial"/>
        </w:rPr>
      </w:pPr>
      <w:r w:rsidRPr="00907B7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907B7B" w:rsidRDefault="000365C7" w:rsidP="000365C7">
      <w:pPr>
        <w:spacing w:before="0"/>
        <w:rPr>
          <w:rFonts w:cs="Arial"/>
        </w:rPr>
      </w:pPr>
    </w:p>
    <w:p w:rsidR="000365C7" w:rsidRPr="00907B7B" w:rsidRDefault="000365C7" w:rsidP="000365C7">
      <w:pPr>
        <w:spacing w:before="0"/>
        <w:rPr>
          <w:rFonts w:cs="Arial"/>
        </w:rPr>
      </w:pPr>
      <w:r w:rsidRPr="00907B7B">
        <w:rPr>
          <w:rFonts w:cs="Arial"/>
        </w:rPr>
        <w:t>(напомена: не доставља се у понуди)</w:t>
      </w:r>
    </w:p>
    <w:p w:rsidR="000365C7" w:rsidRPr="00907B7B" w:rsidRDefault="000365C7" w:rsidP="000365C7">
      <w:pPr>
        <w:spacing w:before="0"/>
        <w:rPr>
          <w:rFonts w:cs="Arial"/>
        </w:rPr>
      </w:pPr>
    </w:p>
    <w:p w:rsidR="000365C7" w:rsidRPr="00907B7B" w:rsidRDefault="000365C7" w:rsidP="000365C7">
      <w:pPr>
        <w:spacing w:before="0"/>
        <w:rPr>
          <w:rFonts w:cs="Arial"/>
          <w:lang w:val="ru-RU"/>
        </w:rPr>
      </w:pPr>
      <w:r w:rsidRPr="00907B7B">
        <w:rPr>
          <w:rFonts w:cs="Arial"/>
        </w:rPr>
        <w:t xml:space="preserve">ДУЖНИК:  </w:t>
      </w:r>
      <w:r w:rsidRPr="00907B7B">
        <w:rPr>
          <w:rFonts w:cs="Arial"/>
          <w:lang w:val="ru-RU"/>
        </w:rPr>
        <w:t>…………………………………………………………………………........................</w:t>
      </w:r>
    </w:p>
    <w:p w:rsidR="000365C7" w:rsidRPr="00907B7B" w:rsidRDefault="000365C7" w:rsidP="000365C7">
      <w:pPr>
        <w:spacing w:before="0"/>
        <w:rPr>
          <w:rFonts w:cs="Arial"/>
        </w:rPr>
      </w:pPr>
      <w:r w:rsidRPr="00907B7B">
        <w:rPr>
          <w:rFonts w:cs="Arial"/>
        </w:rPr>
        <w:t>(назив и седиште Понуђача)</w:t>
      </w:r>
    </w:p>
    <w:p w:rsidR="000365C7" w:rsidRPr="00907B7B" w:rsidRDefault="000365C7" w:rsidP="000365C7">
      <w:pPr>
        <w:spacing w:before="0"/>
        <w:rPr>
          <w:rFonts w:cs="Arial"/>
        </w:rPr>
      </w:pPr>
      <w:r w:rsidRPr="00907B7B">
        <w:rPr>
          <w:rFonts w:cs="Arial"/>
        </w:rPr>
        <w:t>МАТИЧНИ БРОЈ ДУЖНИКА (Понуђача): ..................................................................</w:t>
      </w:r>
    </w:p>
    <w:p w:rsidR="000365C7" w:rsidRPr="00907B7B" w:rsidRDefault="000365C7" w:rsidP="000365C7">
      <w:pPr>
        <w:spacing w:before="0"/>
        <w:rPr>
          <w:rFonts w:cs="Arial"/>
        </w:rPr>
      </w:pPr>
      <w:r w:rsidRPr="00907B7B">
        <w:rPr>
          <w:rFonts w:cs="Arial"/>
        </w:rPr>
        <w:t>ТЕКУЋИ РАЧУН ДУЖНИКА (Понуђача): ...................................................................</w:t>
      </w:r>
    </w:p>
    <w:p w:rsidR="000365C7" w:rsidRPr="00907B7B" w:rsidRDefault="000365C7" w:rsidP="000365C7">
      <w:pPr>
        <w:spacing w:before="0"/>
        <w:rPr>
          <w:rFonts w:cs="Arial"/>
        </w:rPr>
      </w:pPr>
      <w:r w:rsidRPr="00907B7B">
        <w:rPr>
          <w:rFonts w:cs="Arial"/>
        </w:rPr>
        <w:t>ПИБ ДУЖНИКА (Понуђача): ........................................................................................</w:t>
      </w:r>
    </w:p>
    <w:p w:rsidR="000365C7" w:rsidRPr="00907B7B" w:rsidRDefault="000365C7" w:rsidP="000365C7">
      <w:pPr>
        <w:spacing w:before="0"/>
        <w:rPr>
          <w:rFonts w:cs="Arial"/>
        </w:rPr>
      </w:pPr>
    </w:p>
    <w:p w:rsidR="000365C7" w:rsidRPr="00907B7B" w:rsidRDefault="000365C7" w:rsidP="000365C7">
      <w:pPr>
        <w:spacing w:before="0"/>
        <w:rPr>
          <w:rFonts w:cs="Arial"/>
        </w:rPr>
      </w:pPr>
      <w:proofErr w:type="gramStart"/>
      <w:r w:rsidRPr="00907B7B">
        <w:rPr>
          <w:rFonts w:cs="Arial"/>
        </w:rPr>
        <w:t>и</w:t>
      </w:r>
      <w:proofErr w:type="gramEnd"/>
      <w:r w:rsidRPr="00907B7B">
        <w:rPr>
          <w:rFonts w:cs="Arial"/>
        </w:rPr>
        <w:t xml:space="preserve"> з д а ј е  д а н а ............................ године</w:t>
      </w:r>
    </w:p>
    <w:p w:rsidR="000365C7" w:rsidRPr="00907B7B" w:rsidRDefault="000365C7" w:rsidP="000365C7">
      <w:pPr>
        <w:spacing w:before="0"/>
        <w:rPr>
          <w:rFonts w:cs="Arial"/>
        </w:rPr>
      </w:pPr>
    </w:p>
    <w:p w:rsidR="000365C7" w:rsidRPr="00907B7B" w:rsidRDefault="000365C7" w:rsidP="000365C7">
      <w:pPr>
        <w:spacing w:before="0"/>
        <w:rPr>
          <w:rFonts w:cs="Arial"/>
        </w:rPr>
      </w:pPr>
    </w:p>
    <w:p w:rsidR="000365C7" w:rsidRPr="00907B7B" w:rsidRDefault="000365C7" w:rsidP="000365C7">
      <w:pPr>
        <w:spacing w:before="0"/>
        <w:jc w:val="center"/>
        <w:rPr>
          <w:rFonts w:cs="Arial"/>
          <w:b/>
        </w:rPr>
      </w:pPr>
      <w:r w:rsidRPr="00907B7B">
        <w:rPr>
          <w:rFonts w:cs="Arial"/>
          <w:b/>
        </w:rPr>
        <w:t xml:space="preserve">МЕНИЧНО ПИСМО – ОВЛАШЋЕЊЕ ЗА </w:t>
      </w:r>
      <w:proofErr w:type="gramStart"/>
      <w:r w:rsidRPr="00907B7B">
        <w:rPr>
          <w:rFonts w:cs="Arial"/>
          <w:b/>
        </w:rPr>
        <w:t>КОРИСНИКА  БЛАНКО</w:t>
      </w:r>
      <w:proofErr w:type="gramEnd"/>
      <w:r w:rsidRPr="00907B7B">
        <w:rPr>
          <w:rFonts w:cs="Arial"/>
          <w:b/>
        </w:rPr>
        <w:t xml:space="preserve"> СОПСТВЕНЕ МЕНИЦЕ</w:t>
      </w:r>
    </w:p>
    <w:p w:rsidR="000365C7" w:rsidRPr="00907B7B" w:rsidRDefault="000365C7" w:rsidP="000365C7">
      <w:pPr>
        <w:spacing w:before="0"/>
        <w:rPr>
          <w:rFonts w:cs="Arial"/>
        </w:rPr>
      </w:pPr>
    </w:p>
    <w:p w:rsidR="008576CB" w:rsidRPr="00907B7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07B7B">
        <w:rPr>
          <w:rFonts w:cs="Arial"/>
          <w:b w:val="0"/>
          <w:sz w:val="22"/>
          <w:szCs w:val="22"/>
        </w:rPr>
        <w:t xml:space="preserve">КОРИСНИК - </w:t>
      </w:r>
      <w:r w:rsidR="00414CFF" w:rsidRPr="00907B7B">
        <w:rPr>
          <w:rFonts w:cs="Arial"/>
          <w:b w:val="0"/>
        </w:rPr>
        <w:t xml:space="preserve">ПОВЕРИЛАЦ:Јавно предузеће „Електроприведа Србије“ Београд, Улица </w:t>
      </w:r>
      <w:r w:rsidR="00B25818" w:rsidRPr="00907B7B">
        <w:rPr>
          <w:rFonts w:cs="Arial"/>
          <w:b w:val="0"/>
          <w:lang w:val="sr-Cyrl-RS"/>
        </w:rPr>
        <w:t>Балканска</w:t>
      </w:r>
      <w:r w:rsidR="00B25818" w:rsidRPr="00907B7B">
        <w:rPr>
          <w:rFonts w:cs="Arial"/>
          <w:b w:val="0"/>
        </w:rPr>
        <w:t xml:space="preserve"> број 13</w:t>
      </w:r>
      <w:r w:rsidR="00414CFF" w:rsidRPr="00907B7B">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907B7B" w:rsidRDefault="001B0370" w:rsidP="001B0370">
      <w:pPr>
        <w:spacing w:before="0"/>
        <w:rPr>
          <w:rFonts w:cs="Arial"/>
        </w:rPr>
      </w:pPr>
    </w:p>
    <w:p w:rsidR="001B0370" w:rsidRPr="00907B7B" w:rsidRDefault="000365C7" w:rsidP="001B0370">
      <w:pPr>
        <w:spacing w:before="0"/>
        <w:rPr>
          <w:rFonts w:cs="Arial"/>
        </w:rPr>
      </w:pPr>
      <w:r w:rsidRPr="00907B7B">
        <w:rPr>
          <w:rFonts w:cs="Arial"/>
        </w:rPr>
        <w:t>Предајемо в</w:t>
      </w:r>
      <w:r w:rsidR="00DB4F18" w:rsidRPr="00907B7B">
        <w:rPr>
          <w:rFonts w:cs="Arial"/>
        </w:rPr>
        <w:t>ам 1 (једну) потписану</w:t>
      </w:r>
      <w:r w:rsidRPr="00907B7B">
        <w:rPr>
          <w:rFonts w:cs="Arial"/>
        </w:rPr>
        <w:t xml:space="preserve"> бланко  сопствену  меницу која је неопозива, без права протеста и наплатива на први позив</w:t>
      </w:r>
      <w:r w:rsidR="001B0370" w:rsidRPr="00907B7B">
        <w:rPr>
          <w:rFonts w:cs="Arial"/>
        </w:rPr>
        <w:t xml:space="preserve">, серијски                 бр._________________ (уписати серијски број)  као средство финансијског обезбеђења и овлашћујемо </w:t>
      </w:r>
      <w:r w:rsidR="00414CFF" w:rsidRPr="00907B7B">
        <w:rPr>
          <w:rFonts w:cs="Arial"/>
        </w:rPr>
        <w:t>Јавно предузеће „Електропривреда Србије“ Бео</w:t>
      </w:r>
      <w:r w:rsidR="00B25818" w:rsidRPr="00907B7B">
        <w:rPr>
          <w:rFonts w:cs="Arial"/>
        </w:rPr>
        <w:t>град, Улица Балканска број 13</w:t>
      </w:r>
      <w:r w:rsidR="00414CFF" w:rsidRPr="00907B7B">
        <w:rPr>
          <w:rFonts w:cs="Arial"/>
        </w:rPr>
        <w:t>, Београд, огранак ТЕНТ Београд-Обреновац, улица Богољуба Урошевића Црног број 44., 11500 Обреновац</w:t>
      </w:r>
      <w:r w:rsidR="001B0370" w:rsidRPr="00907B7B">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907B7B">
        <w:rPr>
          <w:rFonts w:cs="Arial"/>
        </w:rPr>
        <w:t>______________</w:t>
      </w:r>
      <w:r w:rsidR="001B0370" w:rsidRPr="00907B7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Издата Бланко соло меница серијски број</w:t>
      </w:r>
      <w:r w:rsidRPr="00907B7B">
        <w:rPr>
          <w:rFonts w:cs="Arial"/>
        </w:rPr>
        <w:tab/>
        <w:t xml:space="preserve">(уписати серијски број) може се поднети на наплату у року </w:t>
      </w:r>
      <w:proofErr w:type="gramStart"/>
      <w:r w:rsidRPr="00907B7B">
        <w:rPr>
          <w:rFonts w:cs="Arial"/>
        </w:rPr>
        <w:t>доспећа  утврђеном</w:t>
      </w:r>
      <w:proofErr w:type="gramEnd"/>
      <w:r w:rsidRPr="00907B7B">
        <w:rPr>
          <w:rFonts w:cs="Arial"/>
        </w:rPr>
        <w:t xml:space="preserve">  Уговором бр. ___________ </w:t>
      </w:r>
      <w:proofErr w:type="gramStart"/>
      <w:r w:rsidRPr="00907B7B">
        <w:rPr>
          <w:rFonts w:cs="Arial"/>
        </w:rPr>
        <w:t>од</w:t>
      </w:r>
      <w:proofErr w:type="gramEnd"/>
      <w:r w:rsidRPr="00907B7B">
        <w:rPr>
          <w:rFonts w:cs="Arial"/>
        </w:rPr>
        <w:t xml:space="preserve"> _________ године (заведен код Корисника-Повериоца)  и бр. _____________ </w:t>
      </w:r>
      <w:proofErr w:type="gramStart"/>
      <w:r w:rsidRPr="00907B7B">
        <w:rPr>
          <w:rFonts w:cs="Arial"/>
        </w:rPr>
        <w:t>од</w:t>
      </w:r>
      <w:proofErr w:type="gramEnd"/>
      <w:r w:rsidRPr="00907B7B">
        <w:rPr>
          <w:rFonts w:cs="Arial"/>
        </w:rPr>
        <w:t xml:space="preserve"> _____ године (заведен код дужника) т.ј. најкасније до истека рока од </w:t>
      </w:r>
      <w:r w:rsidR="008E3F37" w:rsidRPr="00907B7B">
        <w:rPr>
          <w:rFonts w:cs="Arial"/>
        </w:rPr>
        <w:t>3</w:t>
      </w:r>
      <w:r w:rsidR="008576CB" w:rsidRPr="00907B7B">
        <w:rPr>
          <w:rFonts w:cs="Arial"/>
        </w:rPr>
        <w:t>0</w:t>
      </w:r>
      <w:r w:rsidRPr="00907B7B">
        <w:rPr>
          <w:rFonts w:cs="Arial"/>
        </w:rPr>
        <w:t>(</w:t>
      </w:r>
      <w:r w:rsidR="008E3F37" w:rsidRPr="00907B7B">
        <w:rPr>
          <w:rFonts w:cs="Arial"/>
        </w:rPr>
        <w:t>три</w:t>
      </w:r>
      <w:r w:rsidR="000365C7" w:rsidRPr="00907B7B">
        <w:rPr>
          <w:rFonts w:cs="Arial"/>
        </w:rPr>
        <w:t>десет</w:t>
      </w:r>
      <w:r w:rsidRPr="00907B7B">
        <w:rPr>
          <w:rFonts w:cs="Arial"/>
        </w:rPr>
        <w:t xml:space="preserve">) дана од уговореног </w:t>
      </w:r>
      <w:r w:rsidR="00545521" w:rsidRPr="00907B7B">
        <w:rPr>
          <w:rFonts w:cs="Arial"/>
          <w:lang w:val="sr-Cyrl-RS"/>
        </w:rPr>
        <w:t xml:space="preserve">гарантног </w:t>
      </w:r>
      <w:r w:rsidRPr="00907B7B">
        <w:rPr>
          <w:rFonts w:cs="Arial"/>
        </w:rPr>
        <w:t xml:space="preserve">рока с тим да евентуални продужетак </w:t>
      </w:r>
      <w:r w:rsidR="00545521" w:rsidRPr="00907B7B">
        <w:rPr>
          <w:rFonts w:cs="Arial"/>
          <w:lang w:val="sr-Cyrl-RS"/>
        </w:rPr>
        <w:t xml:space="preserve">гарантног </w:t>
      </w:r>
      <w:r w:rsidRPr="00907B7B">
        <w:rPr>
          <w:rFonts w:cs="Arial"/>
        </w:rPr>
        <w:t xml:space="preserve">рока има за последицу и продужење рока важења менице и меничног овлашћења, за исти број дана за који ће бити продужен и </w:t>
      </w:r>
      <w:r w:rsidR="00545521" w:rsidRPr="00907B7B">
        <w:rPr>
          <w:rFonts w:cs="Arial"/>
          <w:lang w:val="sr-Cyrl-RS"/>
        </w:rPr>
        <w:t>гарантни рок</w:t>
      </w:r>
      <w:r w:rsidRPr="00907B7B">
        <w:rPr>
          <w:rFonts w:cs="Arial"/>
        </w:rPr>
        <w:t>.</w:t>
      </w:r>
    </w:p>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Овлашћујемо Јавно предузеће „Електропривреда Србије</w:t>
      </w:r>
      <w:proofErr w:type="gramStart"/>
      <w:r w:rsidRPr="00907B7B">
        <w:rPr>
          <w:rFonts w:cs="Arial"/>
        </w:rPr>
        <w:t>“ Београд</w:t>
      </w:r>
      <w:proofErr w:type="gramEnd"/>
      <w:r w:rsidRPr="00907B7B">
        <w:rPr>
          <w:rFonts w:cs="Arial"/>
        </w:rPr>
        <w:t xml:space="preserve">, </w:t>
      </w:r>
      <w:r w:rsidR="00414CFF" w:rsidRPr="00907B7B">
        <w:rPr>
          <w:rFonts w:cs="Arial"/>
        </w:rPr>
        <w:t xml:space="preserve">огранак ТЕНТ Београд-Обреновац, </w:t>
      </w:r>
      <w:r w:rsidRPr="00907B7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907B7B">
        <w:rPr>
          <w:rFonts w:cs="Arial"/>
        </w:rPr>
        <w:t>вансудски</w:t>
      </w:r>
      <w:proofErr w:type="gramEnd"/>
      <w:r w:rsidRPr="00907B7B">
        <w:rPr>
          <w:rFonts w:cs="Arial"/>
        </w:rPr>
        <w:t xml:space="preserve"> ИНИЦИРА наплату - издавањем налога за </w:t>
      </w:r>
      <w:r w:rsidRPr="00907B7B">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w:t>
      </w:r>
      <w:r w:rsidR="00DB4F18" w:rsidRPr="00907B7B">
        <w:rPr>
          <w:rFonts w:cs="Arial"/>
        </w:rPr>
        <w:t>а рачуна Дужника</w:t>
      </w:r>
      <w:r w:rsidRPr="00907B7B">
        <w:rPr>
          <w:rFonts w:cs="Arial"/>
        </w:rPr>
        <w:t>, статусних промена код Дужника, оснивања нових правних субјеката од стране Дужника и других промена од значаја за правни промет.</w:t>
      </w:r>
    </w:p>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Меница је потписана од стране овлашћеног лица за заступање Дужника ____________________</w:t>
      </w:r>
      <w:proofErr w:type="gramStart"/>
      <w:r w:rsidRPr="00907B7B">
        <w:rPr>
          <w:rFonts w:cs="Arial"/>
        </w:rPr>
        <w:t>_(</w:t>
      </w:r>
      <w:proofErr w:type="gramEnd"/>
      <w:r w:rsidRPr="00907B7B">
        <w:rPr>
          <w:rFonts w:cs="Arial"/>
        </w:rPr>
        <w:t>унети име и презиме овлашћеног лица).</w:t>
      </w:r>
    </w:p>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907B7B" w:rsidRDefault="001B0370" w:rsidP="001B0370">
      <w:pPr>
        <w:spacing w:before="0"/>
        <w:rPr>
          <w:rFonts w:cs="Arial"/>
        </w:rPr>
      </w:pPr>
      <w:r w:rsidRPr="00907B7B">
        <w:rPr>
          <w:rFonts w:cs="Arial"/>
        </w:rPr>
        <w:t xml:space="preserve">Место и датум издавања Овлашћења          </w:t>
      </w:r>
    </w:p>
    <w:p w:rsidR="001B0370" w:rsidRPr="00907B7B" w:rsidRDefault="001B0370" w:rsidP="001B0370">
      <w:pPr>
        <w:spacing w:before="0"/>
        <w:rPr>
          <w:rFonts w:cs="Arial"/>
        </w:rPr>
      </w:pPr>
    </w:p>
    <w:p w:rsidR="001B0370" w:rsidRPr="00907B7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907B7B" w:rsidTr="00BE2EA9">
        <w:trPr>
          <w:jc w:val="center"/>
        </w:trPr>
        <w:tc>
          <w:tcPr>
            <w:tcW w:w="3882" w:type="dxa"/>
          </w:tcPr>
          <w:p w:rsidR="001B0370" w:rsidRPr="00907B7B" w:rsidRDefault="001B0370" w:rsidP="00BE2EA9">
            <w:pPr>
              <w:spacing w:before="0"/>
              <w:jc w:val="center"/>
              <w:rPr>
                <w:rFonts w:cs="Arial"/>
              </w:rPr>
            </w:pPr>
            <w:r w:rsidRPr="00907B7B">
              <w:rPr>
                <w:rFonts w:cs="Arial"/>
              </w:rPr>
              <w:t>Датум:</w:t>
            </w:r>
          </w:p>
        </w:tc>
        <w:tc>
          <w:tcPr>
            <w:tcW w:w="2127" w:type="dxa"/>
          </w:tcPr>
          <w:p w:rsidR="001B0370" w:rsidRPr="00907B7B" w:rsidRDefault="001B0370" w:rsidP="00BE2EA9">
            <w:pPr>
              <w:spacing w:before="0"/>
              <w:jc w:val="center"/>
              <w:rPr>
                <w:rFonts w:cs="Arial"/>
                <w:lang w:val="ru-RU"/>
              </w:rPr>
            </w:pPr>
          </w:p>
        </w:tc>
        <w:tc>
          <w:tcPr>
            <w:tcW w:w="4022" w:type="dxa"/>
          </w:tcPr>
          <w:p w:rsidR="001B0370" w:rsidRPr="00907B7B" w:rsidRDefault="001B0370" w:rsidP="00BE2EA9">
            <w:pPr>
              <w:spacing w:before="0"/>
              <w:jc w:val="center"/>
              <w:rPr>
                <w:rFonts w:cs="Arial"/>
                <w:lang w:val="ru-RU"/>
              </w:rPr>
            </w:pPr>
            <w:r w:rsidRPr="00907B7B">
              <w:rPr>
                <w:rFonts w:cs="Arial"/>
              </w:rPr>
              <w:t>Понуђач</w:t>
            </w:r>
            <w:r w:rsidRPr="00907B7B">
              <w:rPr>
                <w:rFonts w:cs="Arial"/>
                <w:lang w:val="ru-RU"/>
              </w:rPr>
              <w:t>:</w:t>
            </w:r>
          </w:p>
        </w:tc>
      </w:tr>
      <w:tr w:rsidR="001B0370" w:rsidRPr="00907B7B" w:rsidTr="00BE2EA9">
        <w:trPr>
          <w:jc w:val="center"/>
        </w:trPr>
        <w:tc>
          <w:tcPr>
            <w:tcW w:w="3882" w:type="dxa"/>
          </w:tcPr>
          <w:p w:rsidR="001B0370" w:rsidRPr="00907B7B" w:rsidRDefault="001B0370" w:rsidP="00BE2EA9">
            <w:pPr>
              <w:spacing w:before="0"/>
              <w:jc w:val="center"/>
              <w:rPr>
                <w:rFonts w:cs="Arial"/>
              </w:rPr>
            </w:pPr>
          </w:p>
        </w:tc>
        <w:tc>
          <w:tcPr>
            <w:tcW w:w="2127" w:type="dxa"/>
          </w:tcPr>
          <w:p w:rsidR="001B0370" w:rsidRPr="00907B7B" w:rsidRDefault="001B0370" w:rsidP="00BE2EA9">
            <w:pPr>
              <w:spacing w:before="0"/>
              <w:jc w:val="center"/>
              <w:rPr>
                <w:rFonts w:cs="Arial"/>
              </w:rPr>
            </w:pPr>
          </w:p>
        </w:tc>
        <w:tc>
          <w:tcPr>
            <w:tcW w:w="4022" w:type="dxa"/>
          </w:tcPr>
          <w:p w:rsidR="001B0370" w:rsidRPr="00907B7B" w:rsidRDefault="001B0370" w:rsidP="00BE2EA9">
            <w:pPr>
              <w:spacing w:before="0"/>
              <w:jc w:val="center"/>
              <w:rPr>
                <w:rFonts w:cs="Arial"/>
                <w:lang w:val="ru-RU"/>
              </w:rPr>
            </w:pPr>
          </w:p>
        </w:tc>
      </w:tr>
      <w:tr w:rsidR="001B0370" w:rsidRPr="00907B7B" w:rsidTr="00BE2EA9">
        <w:trPr>
          <w:jc w:val="center"/>
        </w:trPr>
        <w:tc>
          <w:tcPr>
            <w:tcW w:w="3882" w:type="dxa"/>
            <w:tcBorders>
              <w:bottom w:val="single" w:sz="4" w:space="0" w:color="auto"/>
            </w:tcBorders>
          </w:tcPr>
          <w:p w:rsidR="001B0370" w:rsidRPr="00907B7B" w:rsidRDefault="001B0370" w:rsidP="00BE2EA9">
            <w:pPr>
              <w:spacing w:before="0"/>
              <w:jc w:val="center"/>
              <w:rPr>
                <w:rFonts w:cs="Arial"/>
              </w:rPr>
            </w:pPr>
          </w:p>
        </w:tc>
        <w:tc>
          <w:tcPr>
            <w:tcW w:w="2127" w:type="dxa"/>
          </w:tcPr>
          <w:p w:rsidR="001B0370" w:rsidRPr="00907B7B" w:rsidRDefault="001B0370" w:rsidP="00BE2EA9">
            <w:pPr>
              <w:spacing w:before="0"/>
              <w:jc w:val="center"/>
              <w:rPr>
                <w:rFonts w:cs="Arial"/>
                <w:lang w:val="ru-RU"/>
              </w:rPr>
            </w:pPr>
          </w:p>
        </w:tc>
        <w:tc>
          <w:tcPr>
            <w:tcW w:w="4022" w:type="dxa"/>
            <w:tcBorders>
              <w:bottom w:val="single" w:sz="4" w:space="0" w:color="auto"/>
            </w:tcBorders>
          </w:tcPr>
          <w:p w:rsidR="001B0370" w:rsidRPr="00907B7B" w:rsidRDefault="001B0370" w:rsidP="00BE2EA9">
            <w:pPr>
              <w:spacing w:before="0"/>
              <w:jc w:val="center"/>
              <w:rPr>
                <w:rFonts w:cs="Arial"/>
                <w:lang w:val="ru-RU"/>
              </w:rPr>
            </w:pPr>
          </w:p>
        </w:tc>
      </w:tr>
    </w:tbl>
    <w:p w:rsidR="001B0370" w:rsidRPr="00907B7B" w:rsidRDefault="001B0370" w:rsidP="001B0370">
      <w:pPr>
        <w:spacing w:before="0"/>
        <w:rPr>
          <w:rFonts w:cs="Arial"/>
        </w:rPr>
      </w:pPr>
    </w:p>
    <w:p w:rsidR="001B0370" w:rsidRPr="00907B7B" w:rsidRDefault="001B0370" w:rsidP="001B0370">
      <w:pPr>
        <w:spacing w:before="0"/>
        <w:rPr>
          <w:rFonts w:cs="Arial"/>
        </w:rPr>
      </w:pPr>
      <w:r w:rsidRPr="00907B7B">
        <w:rPr>
          <w:rFonts w:cs="Arial"/>
        </w:rPr>
        <w:t xml:space="preserve">                                                                                                 Потпис овлашћеног лица</w:t>
      </w:r>
    </w:p>
    <w:p w:rsidR="001B0370" w:rsidRPr="00907B7B" w:rsidRDefault="001B0370" w:rsidP="001B0370">
      <w:pPr>
        <w:spacing w:before="0"/>
        <w:rPr>
          <w:rFonts w:cs="Arial"/>
        </w:rPr>
      </w:pPr>
    </w:p>
    <w:p w:rsidR="008576CB" w:rsidRPr="00907B7B" w:rsidRDefault="008576CB" w:rsidP="008576CB">
      <w:pPr>
        <w:spacing w:before="0"/>
        <w:rPr>
          <w:rFonts w:cs="Arial"/>
        </w:rPr>
      </w:pPr>
      <w:r w:rsidRPr="00907B7B">
        <w:rPr>
          <w:rFonts w:cs="Arial"/>
        </w:rPr>
        <w:t>Прилог:</w:t>
      </w:r>
    </w:p>
    <w:p w:rsidR="008576CB" w:rsidRPr="00907B7B" w:rsidRDefault="00DB4F18" w:rsidP="008576CB">
      <w:pPr>
        <w:pStyle w:val="ListParagraph"/>
        <w:numPr>
          <w:ilvl w:val="0"/>
          <w:numId w:val="7"/>
        </w:numPr>
        <w:spacing w:before="0" w:after="0" w:line="240" w:lineRule="auto"/>
        <w:rPr>
          <w:rFonts w:ascii="Arial" w:hAnsi="Arial" w:cs="Arial"/>
        </w:rPr>
      </w:pPr>
      <w:r w:rsidRPr="00907B7B">
        <w:rPr>
          <w:rFonts w:ascii="Arial" w:hAnsi="Arial" w:cs="Arial"/>
        </w:rPr>
        <w:t xml:space="preserve"> 1 једна потписана</w:t>
      </w:r>
      <w:r w:rsidR="008576CB" w:rsidRPr="00907B7B">
        <w:rPr>
          <w:rFonts w:ascii="Arial" w:hAnsi="Arial" w:cs="Arial"/>
        </w:rPr>
        <w:t xml:space="preserve"> бланко сопствена меница као гаранција за отклањање недостатака у гарантном року</w:t>
      </w:r>
    </w:p>
    <w:p w:rsidR="00DB4F18" w:rsidRPr="00907B7B" w:rsidRDefault="00DB4F18" w:rsidP="00DB4F18">
      <w:pPr>
        <w:pStyle w:val="ListParagraph"/>
        <w:numPr>
          <w:ilvl w:val="0"/>
          <w:numId w:val="7"/>
        </w:numPr>
        <w:spacing w:before="0" w:after="0" w:line="240" w:lineRule="auto"/>
        <w:rPr>
          <w:rFonts w:ascii="Arial" w:hAnsi="Arial" w:cs="Arial"/>
        </w:rPr>
      </w:pPr>
      <w:r w:rsidRPr="00907B7B">
        <w:rPr>
          <w:rFonts w:ascii="Arial"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907B7B">
        <w:rPr>
          <w:rFonts w:ascii="Arial" w:hAnsi="Arial" w:cs="Arial"/>
          <w:lang w:val="sr-Cyrl-RS"/>
        </w:rPr>
        <w:t xml:space="preserve">овлашћеног лица </w:t>
      </w:r>
      <w:r w:rsidRPr="00907B7B">
        <w:rPr>
          <w:rFonts w:ascii="Arial" w:hAnsi="Arial" w:cs="Arial"/>
        </w:rPr>
        <w:t xml:space="preserve">банке на дан издавања менице и меничног овлашћења (потребно је да се поклапају датум са меничног овлашћења и датум потписивања </w:t>
      </w:r>
      <w:r w:rsidRPr="00907B7B">
        <w:rPr>
          <w:rFonts w:ascii="Arial" w:hAnsi="Arial" w:cs="Arial"/>
          <w:lang w:val="sr-Cyrl-RS"/>
        </w:rPr>
        <w:t xml:space="preserve">од стране овлашћеног лица </w:t>
      </w:r>
      <w:r w:rsidRPr="00907B7B">
        <w:rPr>
          <w:rFonts w:ascii="Arial" w:hAnsi="Arial" w:cs="Arial"/>
        </w:rPr>
        <w:t xml:space="preserve">банке на фотокопији депо картона)фотокопија ОП обрасца </w:t>
      </w:r>
    </w:p>
    <w:p w:rsidR="008576CB" w:rsidRPr="00907B7B" w:rsidRDefault="008576CB" w:rsidP="008576CB">
      <w:pPr>
        <w:pStyle w:val="ListParagraph"/>
        <w:numPr>
          <w:ilvl w:val="0"/>
          <w:numId w:val="7"/>
        </w:numPr>
        <w:spacing w:before="0" w:after="0" w:line="240" w:lineRule="auto"/>
        <w:rPr>
          <w:rFonts w:ascii="Arial" w:hAnsi="Arial" w:cs="Arial"/>
        </w:rPr>
      </w:pPr>
      <w:r w:rsidRPr="00907B7B">
        <w:rPr>
          <w:rFonts w:ascii="Arial" w:hAnsi="Arial" w:cs="Arial"/>
        </w:rPr>
        <w:t>фотокопиј</w:t>
      </w:r>
      <w:r w:rsidR="00414CFF" w:rsidRPr="00907B7B">
        <w:rPr>
          <w:rFonts w:ascii="Arial" w:hAnsi="Arial" w:cs="Arial"/>
        </w:rPr>
        <w:t>а</w:t>
      </w:r>
      <w:r w:rsidRPr="00907B7B">
        <w:rPr>
          <w:rFonts w:ascii="Arial" w:hAnsi="Arial" w:cs="Arial"/>
        </w:rPr>
        <w:t xml:space="preserve"> ОП обрасца </w:t>
      </w:r>
    </w:p>
    <w:p w:rsidR="001B0370" w:rsidRPr="00907B7B" w:rsidRDefault="008576CB" w:rsidP="00B20A6C">
      <w:pPr>
        <w:pStyle w:val="ListParagraph"/>
        <w:numPr>
          <w:ilvl w:val="0"/>
          <w:numId w:val="7"/>
        </w:numPr>
        <w:spacing w:before="0" w:after="0" w:line="240" w:lineRule="auto"/>
        <w:rPr>
          <w:rFonts w:ascii="Arial" w:hAnsi="Arial" w:cs="Arial"/>
        </w:rPr>
      </w:pPr>
      <w:r w:rsidRPr="00907B7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907B7B" w:rsidRDefault="00AD1279" w:rsidP="00AD1279">
      <w:pPr>
        <w:spacing w:before="0"/>
        <w:rPr>
          <w:rFonts w:cs="Arial"/>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F71CF7" w:rsidRPr="00545521" w:rsidRDefault="00414CFF" w:rsidP="00F71CF7">
      <w:pPr>
        <w:spacing w:before="0"/>
        <w:jc w:val="right"/>
        <w:rPr>
          <w:rFonts w:cs="Arial"/>
          <w:b/>
          <w:lang w:val="sr-Cyrl-RS"/>
        </w:rPr>
      </w:pPr>
      <w:r>
        <w:rPr>
          <w:rFonts w:cs="Arial"/>
          <w:color w:val="00B0F0"/>
        </w:rPr>
        <w:t xml:space="preserve">                                                                   </w:t>
      </w:r>
      <w:r w:rsidR="00F71CF7">
        <w:rPr>
          <w:rFonts w:cs="Arial"/>
          <w:b/>
        </w:rPr>
        <w:t xml:space="preserve">ПРИЛОГ </w:t>
      </w:r>
      <w:r w:rsidR="00F71CF7">
        <w:rPr>
          <w:rFonts w:cs="Arial"/>
          <w:b/>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B222EA">
        <w:rPr>
          <w:rFonts w:cs="Arial"/>
          <w:lang w:val="ru-RU"/>
        </w:rPr>
        <w:t>НАДЗОРНИ ОРГАН</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w:t>
      </w:r>
      <w:r w:rsidR="00DB4F18">
        <w:rPr>
          <w:rFonts w:cs="Arial"/>
          <w:color w:val="FF0000"/>
        </w:rPr>
        <w:t xml:space="preserve">        (</w:t>
      </w:r>
      <w:proofErr w:type="gramStart"/>
      <w:r w:rsidR="00DB4F18">
        <w:rPr>
          <w:rFonts w:cs="Arial"/>
          <w:color w:val="FF0000"/>
        </w:rPr>
        <w:t xml:space="preserve">Потпис </w:t>
      </w:r>
      <w:r w:rsidRPr="00414CFF">
        <w:rPr>
          <w:rFonts w:cs="Arial"/>
          <w:color w:val="FF0000"/>
        </w:rPr>
        <w:t>)</w:t>
      </w:r>
      <w:proofErr w:type="gramEnd"/>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803355">
        <w:rPr>
          <w:rFonts w:cs="Arial"/>
          <w:color w:val="FF0000"/>
        </w:rPr>
        <w:t>потписује</w:t>
      </w:r>
      <w:r w:rsidR="00AD1279" w:rsidRPr="00414CFF">
        <w:rPr>
          <w:rFonts w:cs="Arial"/>
          <w:color w:val="FF0000"/>
        </w:rPr>
        <w:t xml:space="preserve">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F71CF7" w:rsidRDefault="007C646E" w:rsidP="00F71CF7">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5"/>
    <w:p w:rsidR="00343A18" w:rsidRPr="00E47C2E" w:rsidRDefault="00343A18" w:rsidP="00343A18">
      <w:pPr>
        <w:pStyle w:val="KDParagraf"/>
        <w:spacing w:before="0"/>
        <w:rPr>
          <w:rFonts w:cs="Arial"/>
        </w:rPr>
      </w:pPr>
      <w:proofErr w:type="gramStart"/>
      <w:r w:rsidRPr="00E47C2E">
        <w:rPr>
          <w:rFonts w:cs="Arial"/>
        </w:rPr>
        <w:t xml:space="preserve">У складу са датим Моделом уговора и елементима најповољније понуде биће закључен </w:t>
      </w:r>
      <w:r w:rsidRPr="00F71CF7">
        <w:rPr>
          <w:rFonts w:cs="Arial"/>
        </w:rPr>
        <w:t>Уговор о јавној набавци.</w:t>
      </w:r>
      <w:proofErr w:type="gramEnd"/>
      <w:r w:rsidRPr="00F71CF7">
        <w:rPr>
          <w:rFonts w:cs="Arial"/>
        </w:rPr>
        <w:t xml:space="preserve"> Понуђач </w:t>
      </w:r>
      <w:r w:rsidRPr="00E47C2E">
        <w:rPr>
          <w:rFonts w:cs="Arial"/>
        </w:rPr>
        <w:t xml:space="preserve">дати </w:t>
      </w:r>
      <w:r w:rsidR="00B25818">
        <w:rPr>
          <w:rFonts w:cs="Arial"/>
        </w:rPr>
        <w:t>Модел уговора потписује</w:t>
      </w:r>
      <w:r w:rsidRPr="00E47C2E">
        <w:rPr>
          <w:rFonts w:cs="Arial"/>
        </w:rPr>
        <w:t xml:space="preserve">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F32AD1">
      <w:pPr>
        <w:pStyle w:val="KDParagraf"/>
        <w:numPr>
          <w:ilvl w:val="0"/>
          <w:numId w:val="32"/>
        </w:numPr>
        <w:spacing w:before="0"/>
        <w:rPr>
          <w:rFonts w:cs="Arial"/>
          <w:color w:val="00B0F0"/>
        </w:rPr>
      </w:pPr>
      <w:r>
        <w:rPr>
          <w:rFonts w:cs="Arial"/>
        </w:rPr>
        <w:t>Јавно предузеће „Електропривреда Србије</w:t>
      </w:r>
      <w:proofErr w:type="gramStart"/>
      <w:r>
        <w:rPr>
          <w:rFonts w:cs="Arial"/>
        </w:rPr>
        <w:t xml:space="preserve">“ </w:t>
      </w:r>
      <w:r w:rsidR="00B25818">
        <w:rPr>
          <w:rFonts w:cs="Arial"/>
        </w:rPr>
        <w:t>из</w:t>
      </w:r>
      <w:proofErr w:type="gramEnd"/>
      <w:r w:rsidR="00B25818">
        <w:rPr>
          <w:rFonts w:cs="Arial"/>
        </w:rPr>
        <w:t xml:space="preserve"> Београда, Улица Балканска бр.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A1B07">
        <w:rPr>
          <w:rFonts w:cs="Arial"/>
        </w:rPr>
        <w:t>12.01.296992/1-17 од 15.06.2017.године</w:t>
      </w:r>
      <w:r>
        <w:rPr>
          <w:rFonts w:cs="Arial"/>
        </w:rPr>
        <w:t>, заступа финансијски д</w:t>
      </w:r>
      <w:r w:rsidR="00B25818">
        <w:rPr>
          <w:rFonts w:cs="Arial"/>
        </w:rPr>
        <w:t>иректор ТЕНТ Жељко Вујиновић</w:t>
      </w:r>
      <w:r>
        <w:rPr>
          <w:rFonts w:cs="Arial"/>
        </w:rPr>
        <w:t xml:space="preserve">, дипл. </w:t>
      </w:r>
      <w:proofErr w:type="gramStart"/>
      <w:r>
        <w:rPr>
          <w:rFonts w:cs="Arial"/>
        </w:rPr>
        <w:t>екон</w:t>
      </w:r>
      <w:proofErr w:type="gramEnd"/>
      <w:r>
        <w:rPr>
          <w:rFonts w:cs="Arial"/>
        </w:rPr>
        <w:t xml:space="preserve">.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F32AD1">
      <w:pPr>
        <w:pStyle w:val="ListParagraph"/>
        <w:numPr>
          <w:ilvl w:val="0"/>
          <w:numId w:val="32"/>
        </w:numPr>
        <w:spacing w:before="0" w:after="0" w:line="240" w:lineRule="auto"/>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следећи</w:t>
      </w:r>
      <w:r w:rsidR="00F32AD1">
        <w:rPr>
          <w:rFonts w:cs="Arial"/>
          <w:lang w:val="sr-Cyrl-RS"/>
        </w:rPr>
        <w:t xml:space="preserve"> уговор</w:t>
      </w:r>
      <w:r w:rsidR="00D920E5">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1A0020">
      <w:pPr>
        <w:pStyle w:val="KDNabrajanje"/>
        <w:numPr>
          <w:ilvl w:val="0"/>
          <w:numId w:val="27"/>
        </w:numPr>
        <w:tabs>
          <w:tab w:val="num" w:pos="567"/>
        </w:tabs>
        <w:spacing w:before="0"/>
        <w:ind w:left="568" w:hanging="284"/>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поступак </w:t>
      </w:r>
      <w:r w:rsidR="00EE793E" w:rsidRPr="00B16DCF">
        <w:rPr>
          <w:rFonts w:cs="Arial"/>
        </w:rPr>
        <w:t xml:space="preserve"> за јавну набавку услуге</w:t>
      </w:r>
      <w:r w:rsidR="00F32AD1" w:rsidRPr="001A0020">
        <w:rPr>
          <w:rFonts w:cs="Arial"/>
        </w:rPr>
        <w:t xml:space="preserve"> „Замена овешења на повезним цевоводима прегрејача  блока А1 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1A0020">
        <w:rPr>
          <w:rFonts w:cs="Arial"/>
          <w:lang w:val="sr-Cyrl-RS"/>
        </w:rPr>
        <w:t xml:space="preserve"> 539/2020 (3000/1001/2020)</w:t>
      </w:r>
    </w:p>
    <w:p w:rsidR="00B16DCF" w:rsidRDefault="00EE793E" w:rsidP="006063B6">
      <w:pPr>
        <w:pStyle w:val="KDNabrajanje"/>
        <w:numPr>
          <w:ilvl w:val="0"/>
          <w:numId w:val="27"/>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w:t>
      </w:r>
      <w:r w:rsidRPr="00F32AD1">
        <w:rPr>
          <w:rFonts w:cs="Arial"/>
        </w:rPr>
        <w:t>Корисника услуге</w:t>
      </w:r>
      <w:r w:rsidR="00B16DCF" w:rsidRPr="00F32AD1">
        <w:rPr>
          <w:rFonts w:cs="Arial"/>
        </w:rPr>
        <w:t>.</w:t>
      </w:r>
    </w:p>
    <w:p w:rsidR="00EE793E" w:rsidRPr="00E47C2E" w:rsidRDefault="00EE793E" w:rsidP="006063B6">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A0020">
        <w:rPr>
          <w:rFonts w:cs="Arial"/>
          <w:lang w:val="sr-Cyrl-RS"/>
        </w:rPr>
        <w:t>539/2020 (3000/1001/2020)</w:t>
      </w:r>
      <w:r w:rsidRPr="00E47C2E">
        <w:rPr>
          <w:rFonts w:cs="Arial"/>
        </w:rPr>
        <w:t>, која је заведена код Корисника услуге под   бројем ______</w:t>
      </w:r>
      <w:r w:rsidR="001703A1">
        <w:rPr>
          <w:rFonts w:cs="Arial"/>
        </w:rPr>
        <w:t xml:space="preserve"> од _____.20</w:t>
      </w:r>
      <w:r w:rsidR="001A0020">
        <w:rPr>
          <w:rFonts w:cs="Arial"/>
          <w:lang w:val="sr-Cyrl-RS"/>
        </w:rPr>
        <w:t>20</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1A0020" w:rsidRPr="008659DE" w:rsidRDefault="001A0020" w:rsidP="001A0020">
      <w:pPr>
        <w:numPr>
          <w:ilvl w:val="0"/>
          <w:numId w:val="27"/>
        </w:numPr>
        <w:tabs>
          <w:tab w:val="num" w:pos="567"/>
        </w:tabs>
        <w:spacing w:before="0"/>
        <w:ind w:left="568" w:hanging="284"/>
        <w:rPr>
          <w:rFonts w:cs="Arial"/>
          <w:lang w:val="ru-RU"/>
        </w:rPr>
      </w:pPr>
      <w:r w:rsidRPr="008659DE">
        <w:rPr>
          <w:rFonts w:cs="Arial"/>
          <w:lang w:val="ru-RU"/>
        </w:rPr>
        <w:t>да је Корисник услуге, на основу Понуде Пружаоца услуге  и Одлуке о додели Уговора бр.____________________ од ____________ године, изабрао Пружаоца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CD45CA" w:rsidRDefault="00CD45CA" w:rsidP="00CD45CA">
      <w:pPr>
        <w:tabs>
          <w:tab w:val="left" w:pos="567"/>
        </w:tabs>
        <w:spacing w:before="0"/>
        <w:rPr>
          <w:rFonts w:cs="Arial"/>
          <w:lang w:val="sr-Latn-RS"/>
        </w:rPr>
      </w:pPr>
      <w:r w:rsidRPr="008659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1A0020">
        <w:rPr>
          <w:rFonts w:cs="Arial"/>
          <w:lang w:val="ru-RU"/>
        </w:rPr>
        <w:t xml:space="preserve">„Замена овешења на повезним цевоводима </w:t>
      </w:r>
      <w:proofErr w:type="gramStart"/>
      <w:r w:rsidRPr="001A0020">
        <w:rPr>
          <w:rFonts w:cs="Arial"/>
          <w:lang w:val="ru-RU"/>
        </w:rPr>
        <w:t>прегрејача  блока</w:t>
      </w:r>
      <w:proofErr w:type="gramEnd"/>
      <w:r w:rsidRPr="001A0020">
        <w:rPr>
          <w:rFonts w:cs="Arial"/>
          <w:lang w:val="ru-RU"/>
        </w:rPr>
        <w:t xml:space="preserve"> А1 ТЕНТ-А“</w:t>
      </w:r>
      <w:r w:rsidRPr="008659DE">
        <w:rPr>
          <w:rFonts w:cs="Arial"/>
        </w:rPr>
        <w:t xml:space="preserve"> (у даљем тексту: Услуга)</w:t>
      </w:r>
      <w:r w:rsidRPr="008659DE">
        <w:rPr>
          <w:rFonts w:cs="Arial"/>
          <w:lang w:val="sr-Cyrl-RS"/>
        </w:rPr>
        <w:t>,</w:t>
      </w:r>
      <w:r w:rsidRPr="008659DE">
        <w:rPr>
          <w:rFonts w:cs="Arial"/>
          <w:lang w:val="sr-Cyrl-CS"/>
        </w:rPr>
        <w:t xml:space="preserve"> свему у складу са Конкурсном документацијом, Понудом Пружаоца услуге број _______</w:t>
      </w:r>
      <w:r>
        <w:rPr>
          <w:rFonts w:cs="Arial"/>
          <w:lang w:val="sr-Cyrl-CS"/>
        </w:rPr>
        <w:t xml:space="preserve"> од ______.2020,</w:t>
      </w:r>
      <w:r w:rsidRPr="008659DE">
        <w:rPr>
          <w:rFonts w:cs="Arial"/>
          <w:lang w:val="sr-Cyrl-CS"/>
        </w:rPr>
        <w:t xml:space="preserve"> </w:t>
      </w:r>
      <w:r w:rsidRPr="008659DE">
        <w:rPr>
          <w:rFonts w:cs="Arial"/>
          <w:lang w:val="sr-Cyrl-RS"/>
        </w:rPr>
        <w:t xml:space="preserve">Обрасцом структуре цене и Техничком спецификацијом који као </w:t>
      </w:r>
      <w:r w:rsidRPr="008659DE">
        <w:rPr>
          <w:rFonts w:cs="Arial"/>
          <w:lang w:val="sr-Cyrl-CS"/>
        </w:rPr>
        <w:t>Прилог</w:t>
      </w:r>
      <w:r w:rsidRPr="008659DE">
        <w:rPr>
          <w:rFonts w:cs="Arial"/>
          <w:lang w:val="sr-Cyrl-RS"/>
        </w:rPr>
        <w:t xml:space="preserve"> 1, </w:t>
      </w:r>
      <w:r w:rsidRPr="008659DE">
        <w:rPr>
          <w:rFonts w:cs="Arial"/>
          <w:lang w:val="sr-Cyrl-CS"/>
        </w:rPr>
        <w:t xml:space="preserve"> Прилог </w:t>
      </w:r>
      <w:r w:rsidRPr="008659DE">
        <w:rPr>
          <w:rFonts w:cs="Arial"/>
          <w:lang w:val="sr-Cyrl-RS"/>
        </w:rPr>
        <w:t>2</w:t>
      </w:r>
      <w:r w:rsidRPr="008659DE">
        <w:rPr>
          <w:rFonts w:cs="Arial"/>
          <w:lang w:val="sr-Cyrl-CS"/>
        </w:rPr>
        <w:t xml:space="preserve">, Прилог 3 и Прилог 4 чине саставни део овог </w:t>
      </w:r>
      <w:r w:rsidRPr="008659DE">
        <w:rPr>
          <w:rFonts w:cs="Arial"/>
          <w:lang w:val="sr-Cyrl-RS"/>
        </w:rPr>
        <w:t>У</w:t>
      </w:r>
      <w:r>
        <w:rPr>
          <w:rFonts w:cs="Arial"/>
          <w:lang w:val="sr-Cyrl-CS"/>
        </w:rPr>
        <w:t>говора</w:t>
      </w:r>
      <w:r>
        <w:rPr>
          <w:rFonts w:cs="Arial"/>
          <w:lang w:val="sr-Latn-RS"/>
        </w:rPr>
        <w:t>.</w:t>
      </w:r>
    </w:p>
    <w:p w:rsidR="00CD45CA" w:rsidRPr="008659DE" w:rsidRDefault="00CD45CA" w:rsidP="00CD45CA">
      <w:pPr>
        <w:tabs>
          <w:tab w:val="left" w:pos="567"/>
        </w:tabs>
        <w:spacing w:before="0"/>
        <w:rPr>
          <w:rFonts w:cs="Arial"/>
          <w:lang w:val="sr-Cyrl-CS"/>
        </w:rPr>
      </w:pPr>
      <w:r w:rsidRPr="008659DE">
        <w:rPr>
          <w:rFonts w:cs="Arial"/>
          <w:lang w:val="sr-Cyrl-RS"/>
        </w:rPr>
        <w:t>Корисник услуге</w:t>
      </w:r>
      <w:r w:rsidRPr="008659DE">
        <w:rPr>
          <w:rFonts w:cs="Arial"/>
          <w:lang w:val="sr-Cyrl-CS"/>
        </w:rPr>
        <w:t xml:space="preserve"> се обавезује да плати уговорену вредност за извршене</w:t>
      </w:r>
      <w:r w:rsidRPr="008659DE">
        <w:rPr>
          <w:rFonts w:cs="Arial"/>
          <w:lang w:val="sr-Cyrl-RS"/>
        </w:rPr>
        <w:t xml:space="preserve"> Уговорене</w:t>
      </w:r>
      <w:r w:rsidRPr="008659DE">
        <w:rPr>
          <w:rFonts w:cs="Arial"/>
          <w:lang w:val="sr-Cyrl-CS"/>
        </w:rPr>
        <w:t xml:space="preserve"> услуге Пружаоцу услуге.</w:t>
      </w:r>
    </w:p>
    <w:p w:rsidR="001703A1" w:rsidRPr="001703A1" w:rsidRDefault="001703A1" w:rsidP="00EE793E">
      <w:pPr>
        <w:pStyle w:val="KDParagraf"/>
        <w:spacing w:before="0"/>
        <w:rPr>
          <w:rFonts w:cs="Arial"/>
          <w:color w:val="FF0000"/>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755AA9" w:rsidRPr="0081252A" w:rsidRDefault="00755AA9" w:rsidP="00755AA9">
      <w:pPr>
        <w:pStyle w:val="KDParagraf"/>
        <w:spacing w:before="0"/>
        <w:rPr>
          <w:rFonts w:cs="Arial"/>
          <w:lang w:val="sr-Latn-RS"/>
        </w:rPr>
      </w:pPr>
      <w:proofErr w:type="gramStart"/>
      <w:r w:rsidRPr="00CF107F">
        <w:rPr>
          <w:rFonts w:cs="Arial"/>
        </w:rPr>
        <w:t>Цена Услуге из члана 1.</w:t>
      </w:r>
      <w:proofErr w:type="gramEnd"/>
      <w:r w:rsidRPr="00CF107F">
        <w:rPr>
          <w:rFonts w:cs="Arial"/>
        </w:rPr>
        <w:t xml:space="preserve"> </w:t>
      </w:r>
      <w:proofErr w:type="gramStart"/>
      <w:r w:rsidRPr="00CF107F">
        <w:rPr>
          <w:rFonts w:cs="Arial"/>
        </w:rPr>
        <w:t>овог</w:t>
      </w:r>
      <w:proofErr w:type="gramEnd"/>
      <w:r w:rsidRPr="00CF107F">
        <w:rPr>
          <w:rFonts w:cs="Arial"/>
        </w:rPr>
        <w:t xml:space="preserve"> Уговора износи __________________ (словима: ________________________) RSD, без пореза на додату вредност.</w:t>
      </w:r>
    </w:p>
    <w:p w:rsidR="00755AA9" w:rsidRPr="00CF107F" w:rsidRDefault="00755AA9" w:rsidP="00755AA9">
      <w:pPr>
        <w:tabs>
          <w:tab w:val="left" w:pos="567"/>
        </w:tabs>
        <w:spacing w:before="0"/>
        <w:rPr>
          <w:rFonts w:cs="Arial"/>
        </w:rPr>
      </w:pPr>
    </w:p>
    <w:p w:rsidR="00755AA9" w:rsidRPr="00CF107F" w:rsidRDefault="00755AA9" w:rsidP="00755AA9">
      <w:pPr>
        <w:rPr>
          <w:rFonts w:eastAsia="Arial Unicode MS"/>
        </w:rPr>
      </w:pPr>
      <w:r w:rsidRPr="00CF107F">
        <w:rPr>
          <w:rFonts w:eastAsia="Arial Unicode MS"/>
          <w:lang w:val="sr-Cyrl-CS"/>
        </w:rPr>
        <w:t xml:space="preserve">На цену  из става 1. овог члана обрачунава се припадајући порез на додату вредност у складу са </w:t>
      </w:r>
      <w:r w:rsidRPr="00CF107F">
        <w:rPr>
          <w:rFonts w:eastAsia="Arial Unicode MS"/>
        </w:rPr>
        <w:t xml:space="preserve">прописима Републике Србије, што износи </w:t>
      </w:r>
      <w:r w:rsidRPr="00CF107F">
        <w:rPr>
          <w:rFonts w:eastAsia="Arial Unicode MS"/>
          <w:lang w:val="sr-Cyrl-RS"/>
        </w:rPr>
        <w:t xml:space="preserve">___________________ </w:t>
      </w:r>
      <w:r w:rsidRPr="00CF107F">
        <w:rPr>
          <w:rFonts w:eastAsia="Arial Unicode MS"/>
          <w:lang w:val="sr-Cyrl-CS"/>
        </w:rPr>
        <w:t>РСД</w:t>
      </w:r>
      <w:r w:rsidRPr="00CF107F">
        <w:rPr>
          <w:rFonts w:eastAsia="Arial Unicode MS"/>
        </w:rPr>
        <w:t>.</w:t>
      </w:r>
    </w:p>
    <w:p w:rsidR="00755AA9" w:rsidRPr="00CF107F" w:rsidRDefault="00755AA9" w:rsidP="00755AA9">
      <w:pPr>
        <w:rPr>
          <w:rFonts w:eastAsia="Arial Unicode MS"/>
          <w:lang w:val="sr-Cyrl-RS"/>
        </w:rPr>
      </w:pPr>
      <w:proofErr w:type="gramStart"/>
      <w:r w:rsidRPr="00CF107F">
        <w:rPr>
          <w:rFonts w:eastAsia="Arial Unicode MS"/>
        </w:rPr>
        <w:t>Укупн</w:t>
      </w:r>
      <w:r w:rsidRPr="00CF107F">
        <w:rPr>
          <w:rFonts w:eastAsia="Arial Unicode MS"/>
          <w:lang w:val="sr-Cyrl-RS"/>
        </w:rPr>
        <w:t>о</w:t>
      </w:r>
      <w:r w:rsidRPr="00CF107F">
        <w:rPr>
          <w:rFonts w:eastAsia="Arial Unicode MS"/>
        </w:rPr>
        <w:t xml:space="preserve"> угoвoрeнa цeнa сa </w:t>
      </w:r>
      <w:r w:rsidRPr="00CF107F">
        <w:rPr>
          <w:rFonts w:eastAsia="Arial Unicode MS"/>
          <w:lang w:val="sr-Cyrl-CS"/>
        </w:rPr>
        <w:t>се припадајућим порезом на додату вредност</w:t>
      </w:r>
      <w:r w:rsidRPr="00CF107F">
        <w:rPr>
          <w:rFonts w:eastAsia="Arial Unicode MS"/>
          <w:lang w:val="sr-Latn-RS"/>
        </w:rPr>
        <w:t xml:space="preserve"> </w:t>
      </w:r>
      <w:r w:rsidRPr="00CF107F">
        <w:rPr>
          <w:rFonts w:eastAsia="Arial Unicode MS"/>
          <w:lang w:val="sr-Cyrl-RS"/>
        </w:rPr>
        <w:t>износи _________________ динара.</w:t>
      </w:r>
      <w:proofErr w:type="gramEnd"/>
    </w:p>
    <w:p w:rsidR="00755AA9" w:rsidRPr="00CF107F" w:rsidRDefault="00755AA9" w:rsidP="00755AA9">
      <w:pPr>
        <w:tabs>
          <w:tab w:val="left" w:pos="567"/>
        </w:tabs>
        <w:spacing w:before="0"/>
        <w:rPr>
          <w:rFonts w:cs="Arial"/>
        </w:rPr>
      </w:pPr>
    </w:p>
    <w:p w:rsidR="00755AA9" w:rsidRPr="00CF107F" w:rsidRDefault="00755AA9" w:rsidP="00755AA9">
      <w:pPr>
        <w:tabs>
          <w:tab w:val="left" w:pos="567"/>
        </w:tabs>
        <w:spacing w:before="0"/>
        <w:rPr>
          <w:rFonts w:cs="Arial"/>
        </w:rPr>
      </w:pPr>
      <w:proofErr w:type="gramStart"/>
      <w:r w:rsidRPr="00CF107F">
        <w:rPr>
          <w:rFonts w:cs="Arial"/>
        </w:rPr>
        <w:t>У цену су урачунати сви трошкови везани за реализацију Услуге.</w:t>
      </w:r>
      <w:proofErr w:type="gramEnd"/>
    </w:p>
    <w:p w:rsidR="00755AA9" w:rsidRPr="00CF107F" w:rsidRDefault="00755AA9" w:rsidP="00755AA9">
      <w:pPr>
        <w:tabs>
          <w:tab w:val="left" w:pos="567"/>
        </w:tabs>
        <w:spacing w:before="0"/>
        <w:rPr>
          <w:rFonts w:cs="Arial"/>
          <w:lang w:val="sr-Cyrl-RS"/>
        </w:rPr>
      </w:pPr>
    </w:p>
    <w:p w:rsidR="00755AA9" w:rsidRPr="00CF107F" w:rsidRDefault="00755AA9" w:rsidP="00755AA9">
      <w:pPr>
        <w:tabs>
          <w:tab w:val="left" w:pos="567"/>
        </w:tabs>
        <w:spacing w:before="0"/>
        <w:rPr>
          <w:rFonts w:cs="Arial"/>
        </w:rPr>
      </w:pPr>
      <w:proofErr w:type="gramStart"/>
      <w:r w:rsidRPr="00CF107F">
        <w:rPr>
          <w:rFonts w:cs="Arial"/>
        </w:rPr>
        <w:t>Цена је фиксна односно не може се мењати за све време извршења Услуге.</w:t>
      </w:r>
      <w:proofErr w:type="gramEnd"/>
      <w:r w:rsidRPr="00CF107F">
        <w:rPr>
          <w:rFonts w:cs="Arial"/>
        </w:rPr>
        <w:t xml:space="preserve"> </w:t>
      </w:r>
    </w:p>
    <w:p w:rsidR="00441E81" w:rsidRDefault="00441E81" w:rsidP="00EE793E">
      <w:pPr>
        <w:pStyle w:val="KDParagraf"/>
        <w:spacing w:before="0"/>
        <w:rPr>
          <w:rFonts w:cs="Arial"/>
          <w:lang w:val="sr-Cyrl-RS"/>
        </w:rPr>
      </w:pPr>
    </w:p>
    <w:p w:rsidR="00755AA9" w:rsidRPr="00755AA9" w:rsidRDefault="00755AA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755AA9" w:rsidRPr="00403B0A" w:rsidRDefault="00755AA9" w:rsidP="00755AA9">
      <w:pPr>
        <w:pStyle w:val="KDParagraf"/>
        <w:spacing w:before="0"/>
        <w:rPr>
          <w:rFonts w:cs="Arial"/>
          <w:lang w:val="sr-Cyrl-RS"/>
        </w:rPr>
      </w:pPr>
      <w:r w:rsidRPr="00403B0A">
        <w:rPr>
          <w:rFonts w:cs="Arial"/>
        </w:rPr>
        <w:t xml:space="preserve">Корисник услуге се обавезује да Пружаоцу услуга плати извршену Услугу динарском </w:t>
      </w:r>
      <w:proofErr w:type="gramStart"/>
      <w:r w:rsidRPr="00403B0A">
        <w:rPr>
          <w:rFonts w:cs="Arial"/>
        </w:rPr>
        <w:t>дознаком ,</w:t>
      </w:r>
      <w:proofErr w:type="gramEnd"/>
      <w:r w:rsidRPr="00403B0A">
        <w:rPr>
          <w:rFonts w:cs="Arial"/>
        </w:rPr>
        <w:t xml:space="preserve"> на следећи начин:</w:t>
      </w:r>
    </w:p>
    <w:p w:rsidR="00755AA9" w:rsidRPr="00A417C0" w:rsidRDefault="00755AA9" w:rsidP="00755AA9">
      <w:pPr>
        <w:numPr>
          <w:ilvl w:val="0"/>
          <w:numId w:val="34"/>
        </w:numPr>
        <w:tabs>
          <w:tab w:val="left" w:pos="567"/>
        </w:tabs>
        <w:spacing w:before="0"/>
        <w:ind w:left="284" w:hanging="360"/>
        <w:rPr>
          <w:rFonts w:eastAsia="Calibri" w:cs="Arial"/>
          <w:lang w:val="sr-Cyrl-RS"/>
        </w:rPr>
      </w:pPr>
      <w:r w:rsidRPr="006102FE">
        <w:rPr>
          <w:rFonts w:eastAsia="Calibri" w:cs="Arial"/>
          <w:lang w:val="sr-Cyrl-RS"/>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 </w:t>
      </w:r>
      <w:r>
        <w:rPr>
          <w:rFonts w:eastAsia="Calibri" w:cs="Arial"/>
          <w:lang w:val="sr-Cyrl-RS"/>
        </w:rPr>
        <w:t>Приликом испостављања</w:t>
      </w:r>
      <w:r w:rsidRPr="006102FE">
        <w:rPr>
          <w:rFonts w:eastAsia="Calibri" w:cs="Arial"/>
          <w:lang w:val="sr-Cyrl-RS"/>
        </w:rPr>
        <w:t xml:space="preserve"> рачуна </w:t>
      </w:r>
      <w:r>
        <w:rPr>
          <w:rFonts w:eastAsia="Calibri" w:cs="Arial"/>
          <w:lang w:val="sr-Cyrl-RS"/>
        </w:rPr>
        <w:t>Изабрани понуђач</w:t>
      </w:r>
      <w:r w:rsidRPr="006102FE">
        <w:rPr>
          <w:rFonts w:eastAsia="Calibri" w:cs="Arial"/>
          <w:lang w:val="sr-Cyrl-RS"/>
        </w:rPr>
        <w:t xml:space="preserve"> је дужан да уз рачун достави Записник о квантитативном и квалитативном пријему извршених услуга и </w:t>
      </w:r>
      <w:r>
        <w:rPr>
          <w:rFonts w:eastAsia="Calibri" w:cs="Arial"/>
          <w:lang w:val="sr-Cyrl-RS"/>
        </w:rPr>
        <w:t xml:space="preserve">меницу за </w:t>
      </w:r>
      <w:r w:rsidRPr="006102FE">
        <w:rPr>
          <w:rFonts w:eastAsia="Calibri" w:cs="Arial"/>
          <w:lang w:val="sr-Cyrl-RS"/>
        </w:rPr>
        <w:t>отклањање грешака у гарантном року.</w:t>
      </w:r>
    </w:p>
    <w:p w:rsidR="00755AA9" w:rsidRPr="00CF107F" w:rsidRDefault="00755AA9" w:rsidP="00755AA9">
      <w:pPr>
        <w:tabs>
          <w:tab w:val="left" w:pos="567"/>
        </w:tabs>
        <w:spacing w:before="0"/>
        <w:rPr>
          <w:rFonts w:eastAsia="Calibri" w:cs="Arial"/>
          <w:b/>
        </w:rPr>
      </w:pPr>
      <w:r w:rsidRPr="00CF107F">
        <w:rPr>
          <w:rFonts w:eastAsia="Calibri" w:cs="Arial"/>
          <w:b/>
        </w:rPr>
        <w:lastRenderedPageBreak/>
        <w:t xml:space="preserve">Рачун мора да гласи </w:t>
      </w:r>
      <w:proofErr w:type="gramStart"/>
      <w:r w:rsidRPr="00CF107F">
        <w:rPr>
          <w:rFonts w:eastAsia="Calibri" w:cs="Arial"/>
          <w:b/>
        </w:rPr>
        <w:t>на :</w:t>
      </w:r>
      <w:proofErr w:type="gramEnd"/>
      <w:r w:rsidRPr="00CF107F">
        <w:rPr>
          <w:rFonts w:eastAsia="Calibri" w:cs="Arial"/>
          <w:b/>
        </w:rPr>
        <w:t xml:space="preserve"> </w:t>
      </w:r>
      <w:r w:rsidRPr="00CF107F">
        <w:rPr>
          <w:rFonts w:cs="Arial"/>
          <w:b/>
        </w:rPr>
        <w:t xml:space="preserve">Јавно предузеће „Електропривреда Србије“ Београд, </w:t>
      </w:r>
      <w:r w:rsidRPr="00CF107F">
        <w:rPr>
          <w:rFonts w:cs="Arial"/>
          <w:b/>
          <w:lang w:val="sr-Cyrl-RS"/>
        </w:rPr>
        <w:t>Балканска 13.</w:t>
      </w:r>
      <w:r w:rsidRPr="00CF107F">
        <w:rPr>
          <w:rFonts w:cs="Arial"/>
          <w:b/>
        </w:rPr>
        <w:t xml:space="preserve">, ПИБ </w:t>
      </w:r>
      <w:r w:rsidRPr="00CF107F">
        <w:rPr>
          <w:rFonts w:cs="Arial"/>
          <w:b/>
          <w:lang w:val="sr-Cyrl-BA"/>
        </w:rPr>
        <w:t xml:space="preserve">103920327, </w:t>
      </w:r>
      <w:r w:rsidRPr="00CF107F">
        <w:rPr>
          <w:rFonts w:cs="Arial"/>
          <w:b/>
        </w:rPr>
        <w:t>Огранак ТЕНТ Београд-Обреновац, Богољуба Урошевића Црног 44</w:t>
      </w:r>
    </w:p>
    <w:p w:rsidR="00755AA9" w:rsidRPr="00CF107F" w:rsidRDefault="00755AA9" w:rsidP="00755AA9">
      <w:pPr>
        <w:tabs>
          <w:tab w:val="left" w:pos="567"/>
        </w:tabs>
        <w:spacing w:before="0"/>
        <w:rPr>
          <w:rFonts w:cs="Arial"/>
          <w:lang w:val="sr-Cyrl-RS"/>
        </w:rPr>
      </w:pPr>
      <w:r w:rsidRPr="00CF107F">
        <w:rPr>
          <w:rFonts w:cs="Arial"/>
        </w:rPr>
        <w:t>Рачун мора бити достављен на адресу Корисника: Јавно предузеће „Електропривреда Србије</w:t>
      </w:r>
      <w:proofErr w:type="gramStart"/>
      <w:r w:rsidRPr="00CF107F">
        <w:rPr>
          <w:rFonts w:cs="Arial"/>
        </w:rPr>
        <w:t>“ Београд</w:t>
      </w:r>
      <w:proofErr w:type="gramEnd"/>
      <w:r w:rsidRPr="00CF107F">
        <w:rPr>
          <w:rFonts w:cs="Arial"/>
        </w:rPr>
        <w:t xml:space="preserve">, Огранак ТЕНТ,Богољуба Урошевића Црног 44 – 11 500 Обреновац, са обавезним прилозима-Записник о </w:t>
      </w:r>
      <w:r w:rsidRPr="00CF107F">
        <w:rPr>
          <w:rFonts w:eastAsia="Calibri" w:cs="Arial"/>
          <w:lang w:val="sr-Cyrl-RS"/>
        </w:rPr>
        <w:t>извршеној услузи</w:t>
      </w:r>
      <w:r w:rsidRPr="00CF107F">
        <w:rPr>
          <w:rFonts w:cs="Arial"/>
        </w:rPr>
        <w:t>, са читко написаним именом и презименом и потписом овлашћеног лица Корисника услуга.</w:t>
      </w:r>
    </w:p>
    <w:p w:rsidR="00755AA9" w:rsidRPr="00CF107F" w:rsidRDefault="00755AA9" w:rsidP="00755AA9">
      <w:pPr>
        <w:tabs>
          <w:tab w:val="left" w:pos="567"/>
        </w:tabs>
        <w:spacing w:before="0"/>
        <w:rPr>
          <w:rFonts w:cs="Arial"/>
          <w:lang w:val="sr-Cyrl-RS"/>
        </w:rPr>
      </w:pPr>
      <w:proofErr w:type="gramStart"/>
      <w:r w:rsidRPr="00CF107F">
        <w:rPr>
          <w:rFonts w:cs="Arial"/>
        </w:rPr>
        <w:t xml:space="preserve">У испостављеном рачуну, </w:t>
      </w:r>
      <w:r w:rsidRPr="00CF107F">
        <w:rPr>
          <w:rFonts w:cs="Arial"/>
          <w:lang w:val="sr-Cyrl-RS"/>
        </w:rPr>
        <w:t>Пружалац услуга</w:t>
      </w:r>
      <w:r w:rsidRPr="00CF107F">
        <w:rPr>
          <w:rFonts w:cs="Arial"/>
        </w:rPr>
        <w:t xml:space="preserve"> је дужан да</w:t>
      </w:r>
      <w:r w:rsidRPr="00CF107F">
        <w:rPr>
          <w:rFonts w:cs="Arial"/>
          <w:lang w:val="sr-Cyrl-RS"/>
        </w:rPr>
        <w:t xml:space="preserve"> наведе број уговора и да</w:t>
      </w:r>
      <w:r w:rsidRPr="00CF107F">
        <w:rPr>
          <w:rFonts w:cs="Arial"/>
        </w:rPr>
        <w:t xml:space="preserve"> се придржава тачно дефинисаних назива из конкурсне документације и прихваћене понуде (из </w:t>
      </w:r>
      <w:r w:rsidRPr="00CF107F">
        <w:rPr>
          <w:rFonts w:eastAsia="Calibri" w:cs="Arial"/>
          <w:lang w:val="sr-Cyrl-RS"/>
        </w:rPr>
        <w:t>Спецификације опреме и радова</w:t>
      </w:r>
      <w:r w:rsidRPr="00CF107F">
        <w:rPr>
          <w:rFonts w:cs="Arial"/>
        </w:rPr>
        <w:t>).</w:t>
      </w:r>
      <w:proofErr w:type="gramEnd"/>
      <w:r w:rsidRPr="00CF107F">
        <w:rPr>
          <w:rFonts w:cs="Arial"/>
        </w:rPr>
        <w:t xml:space="preserve"> </w:t>
      </w:r>
      <w:proofErr w:type="gramStart"/>
      <w:r w:rsidRPr="00CF107F">
        <w:rPr>
          <w:rFonts w:cs="Arial"/>
        </w:rPr>
        <w:t>Рачуни који не одговарају наведеним тачним називима, ће се сматрати неисправним.</w:t>
      </w:r>
      <w:proofErr w:type="gramEnd"/>
      <w:r w:rsidRPr="00CF107F">
        <w:rPr>
          <w:rFonts w:cs="Arial"/>
        </w:rPr>
        <w:t xml:space="preserve"> </w:t>
      </w:r>
      <w:proofErr w:type="gramStart"/>
      <w:r w:rsidRPr="00CF107F">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Pr="00CF107F">
        <w:rPr>
          <w:rFonts w:cs="Arial"/>
          <w:lang w:val="sr-Cyrl-RS"/>
        </w:rPr>
        <w:t>Пружалац услуга</w:t>
      </w:r>
      <w:r w:rsidRPr="00CF107F">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A258F" w:rsidRDefault="000A258F" w:rsidP="00225D25">
      <w:pPr>
        <w:pStyle w:val="KDParagraf"/>
        <w:spacing w:before="0"/>
        <w:rPr>
          <w:rFonts w:cs="Arial"/>
          <w:color w:val="00B0F0"/>
          <w:lang w:val="sr-Cyrl-RS"/>
        </w:rPr>
      </w:pPr>
    </w:p>
    <w:p w:rsidR="00755AA9" w:rsidRPr="00755AA9" w:rsidRDefault="00755AA9" w:rsidP="00225D25">
      <w:pPr>
        <w:pStyle w:val="KDParagraf"/>
        <w:spacing w:before="0"/>
        <w:rPr>
          <w:rFonts w:cs="Arial"/>
          <w:color w:val="00B0F0"/>
          <w:lang w:val="sr-Cyrl-RS"/>
        </w:rPr>
      </w:pPr>
    </w:p>
    <w:p w:rsidR="000A258F" w:rsidRDefault="000A258F" w:rsidP="00225D25">
      <w:pPr>
        <w:pStyle w:val="KDParagraf"/>
        <w:spacing w:before="0"/>
        <w:rPr>
          <w:rFonts w:cs="Arial"/>
          <w:b/>
          <w:lang w:val="sr-Cyrl-RS"/>
        </w:rPr>
      </w:pPr>
      <w:r w:rsidRPr="000A258F">
        <w:rPr>
          <w:rFonts w:cs="Arial"/>
          <w:b/>
          <w:lang w:val="sr-Cyrl-RS"/>
        </w:rPr>
        <w:t>МЕСТО ИЗВРШЕЊА УСЛУГА</w:t>
      </w:r>
    </w:p>
    <w:p w:rsidR="000A258F" w:rsidRDefault="000A258F" w:rsidP="00755AA9">
      <w:pPr>
        <w:pStyle w:val="KDParagraf"/>
        <w:spacing w:before="0"/>
        <w:jc w:val="center"/>
        <w:rPr>
          <w:rFonts w:cs="Arial"/>
          <w:b/>
          <w:lang w:val="sr-Cyrl-RS"/>
        </w:rPr>
      </w:pPr>
      <w:r w:rsidRPr="000A258F">
        <w:rPr>
          <w:rFonts w:cs="Arial"/>
          <w:b/>
          <w:lang w:val="sr-Cyrl-RS"/>
        </w:rPr>
        <w:t>Члан 4.</w:t>
      </w:r>
    </w:p>
    <w:p w:rsidR="00755AA9" w:rsidRPr="007E0DB8" w:rsidRDefault="00755AA9" w:rsidP="00755AA9">
      <w:pPr>
        <w:pStyle w:val="KDParagraf"/>
        <w:spacing w:before="0"/>
        <w:rPr>
          <w:rFonts w:cs="Arial"/>
          <w:color w:val="FF0000"/>
          <w:lang w:val="sr-Cyrl-RS"/>
        </w:rPr>
      </w:pPr>
      <w:r w:rsidRPr="000A258F">
        <w:rPr>
          <w:rFonts w:cs="Arial"/>
          <w:b/>
        </w:rPr>
        <w:t>Место извршења</w:t>
      </w:r>
      <w:r w:rsidRPr="000A258F">
        <w:rPr>
          <w:rFonts w:cs="Arial"/>
        </w:rPr>
        <w:t xml:space="preserve"> </w:t>
      </w:r>
      <w:r w:rsidRPr="00CB773E">
        <w:rPr>
          <w:rFonts w:cs="Arial"/>
          <w:lang w:val="sr-Cyrl-RS"/>
        </w:rPr>
        <w:t xml:space="preserve">је Огранак ТЕНТ, локација ТЕНТ А, Богољуба Урошевића Црног </w:t>
      </w:r>
      <w:proofErr w:type="gramStart"/>
      <w:r w:rsidRPr="00CB773E">
        <w:rPr>
          <w:rFonts w:cs="Arial"/>
          <w:lang w:val="sr-Cyrl-RS"/>
        </w:rPr>
        <w:t>44.,</w:t>
      </w:r>
      <w:proofErr w:type="gramEnd"/>
      <w:r w:rsidRPr="00CB773E">
        <w:rPr>
          <w:rFonts w:cs="Arial"/>
          <w:lang w:val="sr-Cyrl-RS"/>
        </w:rPr>
        <w:t xml:space="preserve"> 11500 Обреновац.</w:t>
      </w:r>
    </w:p>
    <w:p w:rsidR="00225D25" w:rsidRPr="00755AA9" w:rsidRDefault="00225D25" w:rsidP="00225D25">
      <w:pPr>
        <w:pStyle w:val="KDParagraf"/>
        <w:spacing w:before="0"/>
        <w:rPr>
          <w:rFonts w:cs="Arial"/>
          <w:color w:val="00B0F0"/>
          <w:lang w:val="sr-Cyrl-RS"/>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7C646E" w:rsidRPr="00755AA9" w:rsidRDefault="00EE793E" w:rsidP="00755AA9">
      <w:pPr>
        <w:pStyle w:val="KDParagraf"/>
        <w:spacing w:before="0"/>
        <w:jc w:val="center"/>
        <w:rPr>
          <w:rFonts w:cs="Arial"/>
          <w:lang w:val="sr-Cyrl-RS"/>
        </w:rPr>
      </w:pPr>
      <w:proofErr w:type="gramStart"/>
      <w:r w:rsidRPr="00E47C2E">
        <w:rPr>
          <w:rFonts w:cs="Arial"/>
          <w:b/>
        </w:rPr>
        <w:t>Члан</w:t>
      </w:r>
      <w:r w:rsidR="007C646E" w:rsidRPr="00E47C2E">
        <w:rPr>
          <w:rFonts w:cs="Arial"/>
          <w:b/>
        </w:rPr>
        <w:t xml:space="preserve"> </w:t>
      </w:r>
      <w:r w:rsidR="000A258F">
        <w:rPr>
          <w:rFonts w:cs="Arial"/>
          <w:b/>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B25818"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B25818">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755AA9" w:rsidRPr="00D926AE">
        <w:rPr>
          <w:rFonts w:cs="Arial"/>
        </w:rPr>
        <w:t>Богољуба Урошевића Црног 44, 11500 Обреновац</w:t>
      </w:r>
      <w:r w:rsidR="00755AA9">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12264">
        <w:rPr>
          <w:rFonts w:cs="Arial"/>
          <w:b/>
          <w:lang w:val="sr-Cyrl-RS"/>
        </w:rPr>
        <w:t>6</w:t>
      </w:r>
      <w:r w:rsidRPr="00E47C2E">
        <w:rPr>
          <w:rFonts w:cs="Arial"/>
        </w:rPr>
        <w:t>.</w:t>
      </w:r>
      <w:proofErr w:type="gramEnd"/>
    </w:p>
    <w:p w:rsidR="00EE793E" w:rsidRPr="00755AA9" w:rsidRDefault="00EE793E" w:rsidP="00EE793E">
      <w:pPr>
        <w:pStyle w:val="KDParagraf"/>
        <w:spacing w:before="0"/>
        <w:rPr>
          <w:rFonts w:cs="Arial"/>
        </w:rPr>
      </w:pPr>
      <w:r w:rsidRPr="00755AA9">
        <w:rPr>
          <w:rFonts w:cs="Arial"/>
        </w:rPr>
        <w:t xml:space="preserve">Корисник услуге се обавезује да Пружаоцу услуге изврши исплату цене Услуге из члана 2. </w:t>
      </w:r>
      <w:proofErr w:type="gramStart"/>
      <w:r w:rsidRPr="00755AA9">
        <w:rPr>
          <w:rFonts w:cs="Arial"/>
        </w:rPr>
        <w:t>у</w:t>
      </w:r>
      <w:proofErr w:type="gramEnd"/>
      <w:r w:rsidRPr="00755AA9">
        <w:rPr>
          <w:rFonts w:cs="Arial"/>
        </w:rPr>
        <w:t xml:space="preserve"> складу са извршеним активностима из Прилога </w:t>
      </w:r>
      <w:r w:rsidR="00755AA9" w:rsidRPr="00755AA9">
        <w:rPr>
          <w:rFonts w:cs="Arial"/>
          <w:lang w:val="sr-Cyrl-RS"/>
        </w:rPr>
        <w:t>3</w:t>
      </w:r>
      <w:r w:rsidRPr="00755AA9">
        <w:rPr>
          <w:rFonts w:cs="Arial"/>
        </w:rPr>
        <w:t xml:space="preserve"> и </w:t>
      </w:r>
      <w:r w:rsidR="00755AA9" w:rsidRPr="00755AA9">
        <w:rPr>
          <w:rFonts w:cs="Arial"/>
          <w:lang w:val="sr-Cyrl-RS"/>
        </w:rPr>
        <w:t>4</w:t>
      </w:r>
      <w:r w:rsidRPr="00755AA9">
        <w:rPr>
          <w:rFonts w:cs="Arial"/>
        </w:rPr>
        <w:t xml:space="preserve">   овог Уговора, на начин и у роковима утврђеним чланом 3. овог Уговора. </w:t>
      </w:r>
    </w:p>
    <w:p w:rsidR="00EE793E" w:rsidRPr="00755AA9" w:rsidRDefault="00EE793E" w:rsidP="00EE793E">
      <w:pPr>
        <w:pStyle w:val="KDParagraf"/>
        <w:spacing w:before="0"/>
        <w:rPr>
          <w:rFonts w:cs="Arial"/>
        </w:rPr>
      </w:pPr>
      <w:r w:rsidRPr="00755AA9">
        <w:rPr>
          <w:rFonts w:cs="Arial"/>
        </w:rPr>
        <w:t xml:space="preserve">Све исплате по основу овог Уговора биће извршене на рачун Пружаоца услуге: </w:t>
      </w:r>
      <w:r w:rsidRPr="00755AA9">
        <w:rPr>
          <w:rFonts w:cs="Arial"/>
        </w:rPr>
        <w:tab/>
      </w:r>
    </w:p>
    <w:p w:rsidR="00EE793E" w:rsidRPr="00B17826" w:rsidRDefault="00EE793E" w:rsidP="00EE793E">
      <w:pPr>
        <w:pStyle w:val="KDParagraf"/>
        <w:spacing w:before="0"/>
        <w:rPr>
          <w:rFonts w:cs="Arial"/>
          <w:color w:val="00B0F0"/>
        </w:rPr>
      </w:pPr>
      <w:proofErr w:type="gramStart"/>
      <w:r w:rsidRPr="00755AA9">
        <w:rPr>
          <w:rFonts w:cs="Arial"/>
        </w:rPr>
        <w:t>бр</w:t>
      </w:r>
      <w:proofErr w:type="gramEnd"/>
      <w:r w:rsidRPr="00755AA9">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12264">
        <w:rPr>
          <w:rFonts w:cs="Arial"/>
          <w:b/>
          <w:lang w:val="sr-Cyrl-RS"/>
        </w:rPr>
        <w:t>7</w:t>
      </w:r>
      <w:r w:rsidRPr="00E47C2E">
        <w:rPr>
          <w:rFonts w:cs="Arial"/>
        </w:rPr>
        <w:t>.</w:t>
      </w:r>
      <w:proofErr w:type="gramEnd"/>
    </w:p>
    <w:p w:rsidR="00EE793E" w:rsidRPr="00755AA9" w:rsidRDefault="00EE793E" w:rsidP="00EE793E">
      <w:pPr>
        <w:pStyle w:val="KDParagraf"/>
        <w:spacing w:before="0"/>
        <w:rPr>
          <w:rFonts w:cs="Arial"/>
        </w:rPr>
      </w:pPr>
      <w:r w:rsidRPr="00755AA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55AA9" w:rsidRDefault="00EE793E" w:rsidP="00EE793E">
      <w:pPr>
        <w:pStyle w:val="KDParagraf"/>
        <w:spacing w:before="0"/>
        <w:rPr>
          <w:rFonts w:cs="Arial"/>
        </w:rPr>
      </w:pPr>
      <w:r w:rsidRPr="00755AA9">
        <w:rPr>
          <w:rFonts w:cs="Arial"/>
        </w:rPr>
        <w:t xml:space="preserve">Корисник услуге има право да затражи од Пружаоца услуга сва </w:t>
      </w:r>
      <w:proofErr w:type="gramStart"/>
      <w:r w:rsidRPr="00755AA9">
        <w:rPr>
          <w:rFonts w:cs="Arial"/>
        </w:rPr>
        <w:t>неопходна  образложења</w:t>
      </w:r>
      <w:proofErr w:type="gramEnd"/>
      <w:r w:rsidRPr="00755AA9">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755AA9"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lastRenderedPageBreak/>
        <w:t xml:space="preserve">Члан </w:t>
      </w:r>
      <w:r w:rsidR="00112264">
        <w:rPr>
          <w:rFonts w:cs="Arial"/>
          <w:b/>
          <w:lang w:val="sr-Cyrl-RS"/>
        </w:rPr>
        <w:t>8</w:t>
      </w:r>
      <w:r w:rsidRPr="00E47C2E">
        <w:rPr>
          <w:rFonts w:cs="Arial"/>
        </w:rPr>
        <w:t>.</w:t>
      </w:r>
      <w:proofErr w:type="gramEnd"/>
    </w:p>
    <w:p w:rsidR="00EE793E" w:rsidRPr="00755AA9" w:rsidRDefault="00EE793E" w:rsidP="00EE793E">
      <w:pPr>
        <w:pStyle w:val="KDParagraf"/>
        <w:spacing w:before="0"/>
        <w:rPr>
          <w:rFonts w:cs="Arial"/>
        </w:rPr>
      </w:pPr>
      <w:r w:rsidRPr="00755AA9">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12264">
        <w:rPr>
          <w:rFonts w:cs="Arial"/>
          <w:b/>
          <w:lang w:val="sr-Cyrl-RS"/>
        </w:rPr>
        <w:t>9</w:t>
      </w:r>
      <w:r w:rsidRPr="00E47C2E">
        <w:rPr>
          <w:rFonts w:cs="Arial"/>
        </w:rPr>
        <w:t>.</w:t>
      </w:r>
      <w:proofErr w:type="gramEnd"/>
    </w:p>
    <w:p w:rsidR="002431A5" w:rsidRPr="002431A5" w:rsidRDefault="00EE793E" w:rsidP="002431A5">
      <w:pPr>
        <w:pStyle w:val="KDParagraf"/>
        <w:spacing w:before="0"/>
        <w:rPr>
          <w:rFonts w:cs="Arial"/>
          <w:lang w:val="sr-Cyrl-RS"/>
        </w:rPr>
      </w:pPr>
      <w:r w:rsidRPr="002431A5">
        <w:rPr>
          <w:rFonts w:cs="Arial"/>
        </w:rPr>
        <w:t>Пружалац услуге се обавезује да ће након извршења целокупне Услуге, предати Кориснику услуге</w:t>
      </w:r>
      <w:r w:rsidR="002431A5" w:rsidRPr="002431A5">
        <w:rPr>
          <w:rFonts w:cs="Arial"/>
          <w:lang w:val="sr-Cyrl-RS"/>
        </w:rPr>
        <w:t xml:space="preserve"> Техничку документацију изведеног стања (Пројекат изведеног објекта)</w:t>
      </w:r>
    </w:p>
    <w:p w:rsidR="00EE793E" w:rsidRPr="002431A5" w:rsidRDefault="00EE793E" w:rsidP="00EE793E">
      <w:pPr>
        <w:pStyle w:val="KDParagraf"/>
        <w:spacing w:before="0"/>
        <w:rPr>
          <w:rFonts w:cs="Arial"/>
        </w:rPr>
      </w:pPr>
      <w:proofErr w:type="gramStart"/>
      <w:r w:rsidRPr="002431A5">
        <w:rPr>
          <w:rFonts w:cs="Arial"/>
        </w:rPr>
        <w:t>у</w:t>
      </w:r>
      <w:proofErr w:type="gramEnd"/>
      <w:r w:rsidRPr="002431A5">
        <w:rPr>
          <w:rFonts w:cs="Arial"/>
        </w:rPr>
        <w:t xml:space="preserve"> </w:t>
      </w:r>
      <w:r w:rsidR="002431A5" w:rsidRPr="002431A5">
        <w:rPr>
          <w:rFonts w:cs="Arial"/>
        </w:rPr>
        <w:t>електронск</w:t>
      </w:r>
      <w:r w:rsidR="002431A5" w:rsidRPr="002431A5">
        <w:rPr>
          <w:rFonts w:cs="Arial"/>
          <w:lang w:val="sr-Cyrl-RS"/>
        </w:rPr>
        <w:t>ој форми три</w:t>
      </w:r>
      <w:r w:rsidR="002431A5" w:rsidRPr="002431A5">
        <w:rPr>
          <w:rFonts w:cs="Arial"/>
        </w:rPr>
        <w:t xml:space="preserve"> примерака</w:t>
      </w:r>
      <w:r w:rsidRPr="002431A5">
        <w:rPr>
          <w:rFonts w:cs="Arial"/>
        </w:rPr>
        <w:t xml:space="preserve"> </w:t>
      </w:r>
      <w:r w:rsidR="00755AA9" w:rsidRPr="002431A5">
        <w:rPr>
          <w:rFonts w:cs="Arial"/>
        </w:rPr>
        <w:t xml:space="preserve">и </w:t>
      </w:r>
      <w:r w:rsidR="002431A5" w:rsidRPr="002431A5">
        <w:rPr>
          <w:rFonts w:cs="Arial"/>
          <w:lang w:val="sr-Cyrl-RS"/>
        </w:rPr>
        <w:t>у папирној форми три</w:t>
      </w:r>
      <w:r w:rsidR="002431A5" w:rsidRPr="002431A5">
        <w:rPr>
          <w:rFonts w:cs="Arial"/>
        </w:rPr>
        <w:t xml:space="preserve"> примерка</w:t>
      </w:r>
      <w:r w:rsidR="002431A5" w:rsidRPr="002431A5">
        <w:rPr>
          <w:rFonts w:cs="Arial"/>
          <w:lang w:val="sr-Cyrl-RS"/>
        </w:rPr>
        <w:t xml:space="preserve">. </w:t>
      </w:r>
      <w:proofErr w:type="gramStart"/>
      <w:r w:rsidRPr="002431A5">
        <w:rPr>
          <w:rFonts w:cs="Arial"/>
        </w:rPr>
        <w:t>Предате примерке из става првог овог члана верификује лице овлашћено за праћење реализације овог Уговора на страни Корисника услуге.</w:t>
      </w:r>
      <w:proofErr w:type="gramEnd"/>
      <w:r w:rsidRPr="002431A5">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112264">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rPr>
      </w:pPr>
    </w:p>
    <w:p w:rsidR="000A258F" w:rsidRPr="002431A5" w:rsidRDefault="000A258F" w:rsidP="00EE793E">
      <w:pPr>
        <w:pStyle w:val="KDParagraf"/>
        <w:spacing w:before="0"/>
        <w:rPr>
          <w:rFonts w:cs="Arial"/>
          <w:lang w:val="sr-Cyrl-RS"/>
        </w:rPr>
      </w:pPr>
    </w:p>
    <w:p w:rsidR="000A258F" w:rsidRPr="00E47C2E" w:rsidRDefault="000A258F"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w:t>
      </w:r>
      <w:r w:rsidR="00846B5A">
        <w:rPr>
          <w:rFonts w:cs="Arial"/>
          <w:b/>
          <w:lang w:val="sr-Cyrl-RS"/>
        </w:rPr>
        <w:t>И</w:t>
      </w:r>
      <w:r w:rsidRPr="00E47C2E">
        <w:rPr>
          <w:rFonts w:cs="Arial"/>
          <w:b/>
        </w:rPr>
        <w:t>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8046C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w:t>
      </w:r>
      <w:r w:rsidR="008F604D">
        <w:rPr>
          <w:rFonts w:cs="Arial"/>
          <w:lang w:val="sr-Cyrl-RS"/>
        </w:rPr>
        <w:t>80</w:t>
      </w:r>
      <w:r w:rsidRPr="00E47C2E">
        <w:rPr>
          <w:rFonts w:cs="Arial"/>
        </w:rPr>
        <w:t xml:space="preserve"> (словима:</w:t>
      </w:r>
      <w:r w:rsidR="008F604D">
        <w:rPr>
          <w:rFonts w:cs="Arial"/>
          <w:lang w:val="sr-Cyrl-RS"/>
        </w:rPr>
        <w:t>осамдесет</w:t>
      </w:r>
      <w:r w:rsidRPr="00E47C2E">
        <w:rPr>
          <w:rFonts w:cs="Arial"/>
        </w:rPr>
        <w:t xml:space="preserve">) </w:t>
      </w:r>
      <w:r w:rsidR="008F604D">
        <w:rPr>
          <w:rFonts w:cs="Arial"/>
          <w:lang w:val="sr-Cyrl-RS"/>
        </w:rPr>
        <w:t xml:space="preserve">дана </w:t>
      </w:r>
      <w:r w:rsidRPr="00E47C2E">
        <w:rPr>
          <w:rFonts w:cs="Arial"/>
        </w:rPr>
        <w:t xml:space="preserve">почев од </w:t>
      </w:r>
      <w:r w:rsidR="008F604D" w:rsidRPr="00507898">
        <w:rPr>
          <w:rFonts w:cs="Arial"/>
          <w:lang w:val="sr-Cyrl-RS"/>
        </w:rPr>
        <w:t>увођења у посао</w:t>
      </w:r>
      <w:r w:rsidR="005D0470" w:rsidRPr="00E47C2E">
        <w:rPr>
          <w:rFonts w:cs="Arial"/>
        </w:rPr>
        <w:t>.</w:t>
      </w:r>
    </w:p>
    <w:p w:rsidR="006B0F40" w:rsidRDefault="008F604D" w:rsidP="006B0F4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w:t>
      </w:r>
      <w:r w:rsidR="006B0F40" w:rsidRPr="00507898">
        <w:rPr>
          <w:rFonts w:ascii="Arial" w:hAnsi="Arial" w:cs="Arial"/>
          <w:lang w:val="sr-Cyrl-RS"/>
        </w:rPr>
        <w:t xml:space="preserve"> ће бити уведен у посао </w:t>
      </w:r>
      <w:r w:rsidR="00A209AD">
        <w:rPr>
          <w:rFonts w:ascii="Arial" w:hAnsi="Arial" w:cs="Arial"/>
          <w:lang w:val="sr-Cyrl-RS"/>
        </w:rPr>
        <w:t>према плану ремонта за блок А1.</w:t>
      </w:r>
    </w:p>
    <w:p w:rsidR="00A209AD" w:rsidRPr="00507898" w:rsidRDefault="00A209AD" w:rsidP="006B0F40">
      <w:pPr>
        <w:pStyle w:val="ListParagraph"/>
        <w:autoSpaceDE w:val="0"/>
        <w:autoSpaceDN w:val="0"/>
        <w:adjustRightInd w:val="0"/>
        <w:spacing w:before="0" w:after="0" w:line="240" w:lineRule="auto"/>
        <w:ind w:left="0"/>
        <w:contextualSpacing w:val="0"/>
        <w:rPr>
          <w:rFonts w:ascii="Arial" w:hAnsi="Arial" w:cs="Arial"/>
          <w:lang w:val="sr-Cyrl-RS"/>
        </w:rPr>
      </w:pPr>
    </w:p>
    <w:p w:rsidR="00EE793E" w:rsidRDefault="006B0F40" w:rsidP="006B0F40">
      <w:pPr>
        <w:pStyle w:val="KDParagraf"/>
        <w:spacing w:before="0"/>
        <w:rPr>
          <w:rFonts w:cs="Arial"/>
          <w:lang w:val="sr-Cyrl-RS"/>
        </w:rPr>
      </w:pPr>
      <w:r w:rsidRPr="00507898">
        <w:rPr>
          <w:rFonts w:cs="Arial"/>
          <w:lang w:val="sr-Cyrl-RS"/>
        </w:rPr>
        <w:t xml:space="preserve">Уколико дође до померања активности ремоната </w:t>
      </w:r>
      <w:r w:rsidR="008F604D">
        <w:rPr>
          <w:rFonts w:cs="Arial"/>
          <w:lang w:val="sr-Cyrl-RS"/>
        </w:rPr>
        <w:t>Корисник услуга</w:t>
      </w:r>
      <w:r w:rsidRPr="00507898">
        <w:rPr>
          <w:rFonts w:cs="Arial"/>
          <w:lang w:val="sr-Cyrl-RS"/>
        </w:rPr>
        <w:t xml:space="preserve"> ће обавестити </w:t>
      </w:r>
      <w:r w:rsidR="008F604D">
        <w:rPr>
          <w:rFonts w:cs="Arial"/>
          <w:lang w:val="sr-Cyrl-RS"/>
        </w:rPr>
        <w:t>Пружаоца услуга</w:t>
      </w:r>
      <w:r w:rsidRPr="00507898">
        <w:rPr>
          <w:rFonts w:cs="Arial"/>
          <w:lang w:val="sr-Cyrl-RS"/>
        </w:rPr>
        <w:t xml:space="preserve"> и дефинисати нови термин планираниох активности. Промена термина ремоната неће утицати на понуђану цену и </w:t>
      </w:r>
      <w:r w:rsidR="008F604D">
        <w:rPr>
          <w:rFonts w:cs="Arial"/>
          <w:lang w:val="sr-Cyrl-RS"/>
        </w:rPr>
        <w:t>Пружалац услуге нема</w:t>
      </w:r>
      <w:r w:rsidRPr="00507898">
        <w:rPr>
          <w:rFonts w:cs="Arial"/>
          <w:lang w:val="sr-Cyrl-RS"/>
        </w:rPr>
        <w:t xml:space="preserve"> право на било какву накнаду због промене термина извршења услуге.</w:t>
      </w:r>
    </w:p>
    <w:p w:rsidR="001E4E35" w:rsidRDefault="001E4E35" w:rsidP="00EE793E">
      <w:pPr>
        <w:pStyle w:val="KDParagraf"/>
        <w:spacing w:before="0"/>
        <w:rPr>
          <w:rFonts w:cs="Arial"/>
          <w:lang w:val="sr-Cyrl-RS"/>
        </w:rPr>
      </w:pPr>
    </w:p>
    <w:p w:rsidR="008046C2" w:rsidRPr="001E4E35" w:rsidRDefault="008046C2" w:rsidP="00EE793E">
      <w:pPr>
        <w:pStyle w:val="KDParagraf"/>
        <w:spacing w:before="0"/>
        <w:rPr>
          <w:rFonts w:cs="Arial"/>
          <w:lang w:val="sr-Cyrl-RS"/>
        </w:rPr>
      </w:pPr>
    </w:p>
    <w:p w:rsidR="00EE793E" w:rsidRPr="008046C2" w:rsidRDefault="00EE793E" w:rsidP="00EE793E">
      <w:pPr>
        <w:pStyle w:val="KDParagraf"/>
        <w:spacing w:before="0"/>
        <w:rPr>
          <w:rFonts w:cs="Arial"/>
          <w:b/>
        </w:rPr>
      </w:pPr>
      <w:r w:rsidRPr="008046C2">
        <w:rPr>
          <w:rFonts w:cs="Arial"/>
          <w:b/>
        </w:rPr>
        <w:t xml:space="preserve">СРЕДСТВА ФИНАНСИЈСКОГ ОБЕЗБЕЂЕЊА </w:t>
      </w:r>
    </w:p>
    <w:p w:rsidR="00EE793E" w:rsidRDefault="00EE793E" w:rsidP="00586A59">
      <w:pPr>
        <w:pStyle w:val="KDParagraf"/>
        <w:spacing w:before="0"/>
        <w:jc w:val="center"/>
        <w:rPr>
          <w:rFonts w:cs="Arial"/>
          <w:lang w:val="sr-Cyrl-RS"/>
        </w:rPr>
      </w:pPr>
      <w:proofErr w:type="gramStart"/>
      <w:r w:rsidRPr="008046C2">
        <w:rPr>
          <w:rFonts w:cs="Arial"/>
          <w:b/>
        </w:rPr>
        <w:t>Члан 1</w:t>
      </w:r>
      <w:r w:rsidR="00EF6839">
        <w:rPr>
          <w:rFonts w:cs="Arial"/>
          <w:b/>
          <w:lang w:val="sr-Cyrl-RS"/>
        </w:rPr>
        <w:t>2</w:t>
      </w:r>
      <w:r w:rsidRPr="008046C2">
        <w:rPr>
          <w:rFonts w:cs="Arial"/>
        </w:rPr>
        <w:t>.</w:t>
      </w:r>
      <w:proofErr w:type="gramEnd"/>
    </w:p>
    <w:p w:rsidR="008046C2" w:rsidRPr="008046C2" w:rsidRDefault="008046C2" w:rsidP="008046C2">
      <w:pPr>
        <w:pStyle w:val="ListParagraph"/>
        <w:numPr>
          <w:ilvl w:val="0"/>
          <w:numId w:val="36"/>
        </w:numPr>
        <w:spacing w:before="0" w:after="0"/>
        <w:jc w:val="center"/>
        <w:rPr>
          <w:rFonts w:ascii="Arial" w:eastAsia="Arial Unicode MS" w:hAnsi="Arial" w:cs="Arial"/>
          <w:b/>
          <w:lang w:val="sr-Cyrl-RS"/>
        </w:rPr>
      </w:pPr>
      <w:r w:rsidRPr="00D77C6F">
        <w:rPr>
          <w:rFonts w:ascii="Arial" w:eastAsia="Arial Unicode MS" w:hAnsi="Arial" w:cs="Arial"/>
          <w:b/>
          <w:lang w:val="sr-Cyrl-RS"/>
        </w:rPr>
        <w:t>Меница</w:t>
      </w:r>
      <w:r w:rsidRPr="008046C2">
        <w:rPr>
          <w:rFonts w:ascii="Arial" w:eastAsia="Arial Unicode MS" w:hAnsi="Arial" w:cs="Arial"/>
          <w:b/>
          <w:lang w:val="sr-Cyrl-RS"/>
        </w:rPr>
        <w:t xml:space="preserve"> за </w:t>
      </w:r>
      <w:r w:rsidR="00A209AD">
        <w:rPr>
          <w:rFonts w:ascii="Arial" w:eastAsia="Arial Unicode MS" w:hAnsi="Arial" w:cs="Arial"/>
          <w:b/>
          <w:lang w:val="sr-Cyrl-RS"/>
        </w:rPr>
        <w:t>добро извршење посла</w:t>
      </w:r>
    </w:p>
    <w:p w:rsidR="00EE793E" w:rsidRPr="008046C2" w:rsidRDefault="005D0470" w:rsidP="00EE793E">
      <w:pPr>
        <w:pStyle w:val="KDParagraf"/>
        <w:spacing w:before="0"/>
        <w:rPr>
          <w:rFonts w:cs="Arial"/>
        </w:rPr>
      </w:pPr>
      <w:r w:rsidRPr="008046C2">
        <w:rPr>
          <w:rFonts w:cs="Arial"/>
        </w:rPr>
        <w:t>-</w:t>
      </w:r>
      <w:r w:rsidR="001C2A5D" w:rsidRPr="008046C2">
        <w:t xml:space="preserve"> </w:t>
      </w:r>
      <w:r w:rsidR="001C2A5D" w:rsidRPr="008046C2">
        <w:rPr>
          <w:rFonts w:cs="Arial"/>
        </w:rPr>
        <w:t xml:space="preserve">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EE793E" w:rsidRPr="008046C2">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8046C2">
        <w:rPr>
          <w:rFonts w:cs="Arial"/>
        </w:rPr>
        <w:t>30</w:t>
      </w:r>
      <w:r w:rsidR="00EE793E" w:rsidRPr="008046C2">
        <w:rPr>
          <w:rFonts w:cs="Arial"/>
        </w:rPr>
        <w:t xml:space="preserve"> (словима:</w:t>
      </w:r>
      <w:r w:rsidR="002C49AE" w:rsidRPr="008046C2">
        <w:rPr>
          <w:rFonts w:cs="Arial"/>
        </w:rPr>
        <w:t>тридесет</w:t>
      </w:r>
      <w:r w:rsidR="00EE793E" w:rsidRPr="008046C2">
        <w:rPr>
          <w:rFonts w:cs="Arial"/>
        </w:rPr>
        <w:t>)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w:t>
      </w:r>
      <w:r w:rsidR="00DB4F18" w:rsidRPr="008046C2">
        <w:rPr>
          <w:rFonts w:cs="Arial"/>
        </w:rPr>
        <w:t>ужалац услуге доставља и</w:t>
      </w:r>
      <w:r w:rsidR="00EE793E" w:rsidRPr="008046C2">
        <w:rPr>
          <w:rFonts w:cs="Arial"/>
        </w:rPr>
        <w:t xml:space="preserve"> фотокопију картона депонованих потписа </w:t>
      </w:r>
      <w:r w:rsidR="00DB4F18" w:rsidRPr="008046C2">
        <w:rPr>
          <w:rFonts w:cs="Arial"/>
          <w:lang w:val="sr-Cyrl-RS"/>
        </w:rPr>
        <w:t xml:space="preserve">потписану од стране овлашћеног лица банке </w:t>
      </w:r>
      <w:r w:rsidR="00EE793E" w:rsidRPr="008046C2">
        <w:rPr>
          <w:rFonts w:cs="Arial"/>
        </w:rPr>
        <w:t>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w:t>
      </w:r>
      <w:r w:rsidR="00DB4F18" w:rsidRPr="008046C2">
        <w:rPr>
          <w:rFonts w:cs="Arial"/>
        </w:rPr>
        <w:t xml:space="preserve">ише законски заступник и </w:t>
      </w:r>
      <w:r w:rsidR="00EE793E" w:rsidRPr="008046C2">
        <w:rPr>
          <w:rFonts w:cs="Arial"/>
        </w:rPr>
        <w:t xml:space="preserve">захтев пословној банци да региструје меницу у Регистар меница и овлашћења НБС. </w:t>
      </w:r>
    </w:p>
    <w:p w:rsidR="00EE793E" w:rsidRPr="008046C2" w:rsidRDefault="00EE793E" w:rsidP="00EE793E">
      <w:pPr>
        <w:pStyle w:val="KDParagraf"/>
        <w:spacing w:before="0"/>
        <w:rPr>
          <w:rFonts w:cs="Arial"/>
        </w:rPr>
      </w:pPr>
    </w:p>
    <w:p w:rsidR="00EE793E" w:rsidRDefault="00EE793E" w:rsidP="00EE793E">
      <w:pPr>
        <w:pStyle w:val="KDParagraf"/>
        <w:spacing w:before="0"/>
        <w:rPr>
          <w:rFonts w:cs="Arial"/>
          <w:lang w:val="sr-Cyrl-RS"/>
        </w:rPr>
      </w:pPr>
      <w:r w:rsidRPr="008046C2">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046C2">
        <w:rPr>
          <w:rFonts w:cs="Arial"/>
        </w:rPr>
        <w:t>овог</w:t>
      </w:r>
      <w:proofErr w:type="gramEnd"/>
      <w:r w:rsidRPr="008046C2">
        <w:rPr>
          <w:rFonts w:cs="Arial"/>
        </w:rPr>
        <w:t xml:space="preserve"> члана, у случају да Пружалац услуге не изврши у целости или делимично или </w:t>
      </w:r>
      <w:r w:rsidR="00586A59" w:rsidRPr="008046C2">
        <w:rPr>
          <w:rFonts w:cs="Arial"/>
        </w:rPr>
        <w:t xml:space="preserve">неблаговремено односно </w:t>
      </w:r>
      <w:r w:rsidRPr="008046C2">
        <w:rPr>
          <w:rFonts w:cs="Arial"/>
        </w:rPr>
        <w:t xml:space="preserve">неквалитетно изврши било коју од уговорених Услуга. </w:t>
      </w:r>
    </w:p>
    <w:p w:rsidR="008046C2" w:rsidRPr="008046C2" w:rsidRDefault="008046C2" w:rsidP="00EE793E">
      <w:pPr>
        <w:pStyle w:val="KDParagraf"/>
        <w:spacing w:before="0"/>
        <w:rPr>
          <w:rFonts w:cs="Arial"/>
          <w:lang w:val="sr-Cyrl-RS"/>
        </w:rPr>
      </w:pPr>
    </w:p>
    <w:p w:rsidR="008046C2" w:rsidRPr="00D77C6F" w:rsidRDefault="008046C2" w:rsidP="008046C2">
      <w:pPr>
        <w:pStyle w:val="ListParagraph"/>
        <w:numPr>
          <w:ilvl w:val="0"/>
          <w:numId w:val="36"/>
        </w:numPr>
        <w:spacing w:after="0"/>
        <w:jc w:val="center"/>
        <w:rPr>
          <w:rFonts w:ascii="Arial" w:eastAsia="Arial Unicode MS" w:hAnsi="Arial" w:cs="Arial"/>
          <w:b/>
          <w:lang w:val="sr-Latn-CS"/>
        </w:rPr>
      </w:pPr>
      <w:r w:rsidRPr="00D77C6F">
        <w:rPr>
          <w:rFonts w:ascii="Arial" w:eastAsia="Arial Unicode MS" w:hAnsi="Arial" w:cs="Arial"/>
          <w:b/>
          <w:lang w:val="sr-Cyrl-RS"/>
        </w:rPr>
        <w:t>Меница</w:t>
      </w:r>
      <w:r w:rsidRPr="00D77C6F">
        <w:rPr>
          <w:rFonts w:ascii="Arial" w:eastAsia="Arial Unicode MS" w:hAnsi="Arial" w:cs="Arial"/>
          <w:b/>
          <w:lang w:val="sr-Latn-CS"/>
        </w:rPr>
        <w:t xml:space="preserve"> за отклањање грешака у гарантном року</w:t>
      </w:r>
    </w:p>
    <w:p w:rsidR="008046C2" w:rsidRPr="00D77C6F" w:rsidRDefault="008046C2" w:rsidP="008046C2">
      <w:pPr>
        <w:rPr>
          <w:rFonts w:eastAsia="Arial Unicode MS"/>
        </w:rPr>
      </w:pPr>
      <w:r>
        <w:rPr>
          <w:rFonts w:eastAsia="Arial Unicode MS"/>
          <w:lang w:val="sr-Cyrl-RS"/>
        </w:rPr>
        <w:t>Пружалац услуга</w:t>
      </w:r>
      <w:r w:rsidRPr="00D77C6F">
        <w:rPr>
          <w:rFonts w:eastAsia="Arial Unicode MS"/>
        </w:rPr>
        <w:t xml:space="preserve"> се обавезује да </w:t>
      </w:r>
      <w:r>
        <w:rPr>
          <w:rFonts w:eastAsia="Arial Unicode MS"/>
          <w:lang w:val="sr-Cyrl-RS"/>
        </w:rPr>
        <w:t>Кориснику услуга</w:t>
      </w:r>
      <w:r w:rsidRPr="00D77C6F">
        <w:rPr>
          <w:rFonts w:eastAsia="Arial Unicode MS"/>
        </w:rPr>
        <w:t xml:space="preserve"> у тренутку примопредаје </w:t>
      </w:r>
      <w:r>
        <w:rPr>
          <w:rFonts w:eastAsia="Arial Unicode MS"/>
          <w:lang w:val="sr-Cyrl-RS"/>
        </w:rPr>
        <w:t>извршених услуга</w:t>
      </w:r>
      <w:r w:rsidRPr="00D77C6F">
        <w:rPr>
          <w:rFonts w:eastAsia="Arial Unicode MS"/>
        </w:rPr>
        <w:t xml:space="preserve"> достави:</w:t>
      </w:r>
    </w:p>
    <w:p w:rsidR="008046C2" w:rsidRPr="00D77C6F" w:rsidRDefault="008046C2" w:rsidP="008046C2">
      <w:pPr>
        <w:pStyle w:val="ListParagraph"/>
        <w:numPr>
          <w:ilvl w:val="0"/>
          <w:numId w:val="35"/>
        </w:numPr>
        <w:spacing w:before="0" w:after="0"/>
        <w:rPr>
          <w:rFonts w:ascii="Arial" w:eastAsia="Arial Unicode MS" w:hAnsi="Arial" w:cs="Arial"/>
        </w:rPr>
      </w:pPr>
      <w:r w:rsidRPr="00D77C6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од стране овлашћеног  лица,</w:t>
      </w:r>
    </w:p>
    <w:p w:rsidR="008046C2" w:rsidRPr="00D77C6F" w:rsidRDefault="008046C2" w:rsidP="008046C2">
      <w:pPr>
        <w:pStyle w:val="ListParagraph"/>
        <w:numPr>
          <w:ilvl w:val="0"/>
          <w:numId w:val="35"/>
        </w:numPr>
        <w:spacing w:before="0" w:after="0"/>
        <w:rPr>
          <w:rFonts w:ascii="Arial" w:eastAsia="Arial Unicode MS" w:hAnsi="Arial" w:cs="Arial"/>
        </w:rPr>
      </w:pPr>
      <w:r w:rsidRPr="00D77C6F">
        <w:rPr>
          <w:rFonts w:ascii="Arial" w:eastAsia="Arial Unicode MS" w:hAnsi="Arial" w:cs="Arial"/>
        </w:rPr>
        <w:t xml:space="preserve">Менично писмо – овлашћење којим </w:t>
      </w:r>
      <w:r w:rsidR="00EF6839">
        <w:rPr>
          <w:rFonts w:ascii="Arial" w:eastAsia="Arial Unicode MS" w:hAnsi="Arial" w:cs="Arial"/>
          <w:lang w:val="sr-Cyrl-RS"/>
        </w:rPr>
        <w:t>Пружалац услуге</w:t>
      </w:r>
      <w:r w:rsidRPr="00D77C6F">
        <w:rPr>
          <w:rFonts w:ascii="Arial" w:eastAsia="Arial Unicode MS" w:hAnsi="Arial" w:cs="Arial"/>
        </w:rPr>
        <w:t xml:space="preserve">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8046C2" w:rsidRPr="00D77C6F" w:rsidRDefault="008046C2" w:rsidP="008046C2">
      <w:pPr>
        <w:pStyle w:val="ListParagraph"/>
        <w:numPr>
          <w:ilvl w:val="0"/>
          <w:numId w:val="35"/>
        </w:numPr>
        <w:spacing w:before="0" w:after="0"/>
        <w:rPr>
          <w:rFonts w:ascii="Arial" w:eastAsia="TimesNewRomanPSMT" w:hAnsi="Arial" w:cs="Arial"/>
        </w:rPr>
      </w:pPr>
      <w:r w:rsidRPr="00D77C6F">
        <w:rPr>
          <w:rFonts w:ascii="Arial" w:hAnsi="Arial" w:cs="Arial"/>
        </w:rPr>
        <w:t xml:space="preserve">фотокопију важећег Картона депонованих потписа овлашћених лица за располагање новчаним средствима </w:t>
      </w:r>
      <w:r w:rsidR="00EF6839">
        <w:rPr>
          <w:rFonts w:ascii="Arial" w:hAnsi="Arial" w:cs="Arial"/>
          <w:lang w:val="sr-Cyrl-RS"/>
        </w:rPr>
        <w:t>Пружаоца услуга</w:t>
      </w:r>
      <w:r w:rsidRPr="00D77C6F">
        <w:rPr>
          <w:rFonts w:ascii="Arial" w:hAnsi="Arial" w:cs="Arial"/>
        </w:rPr>
        <w:t xml:space="preserve"> код  пословне банке, потписану од стране </w:t>
      </w:r>
      <w:r w:rsidRPr="00D77C6F">
        <w:rPr>
          <w:rFonts w:ascii="Arial" w:hAnsi="Arial" w:cs="Arial"/>
          <w:lang w:val="sr-Cyrl-RS"/>
        </w:rPr>
        <w:t xml:space="preserve">овлашћеног лица </w:t>
      </w:r>
      <w:r w:rsidRPr="00D77C6F">
        <w:rPr>
          <w:rFonts w:ascii="Arial" w:hAnsi="Arial" w:cs="Arial"/>
        </w:rPr>
        <w:t xml:space="preserve">банке на дан издавања менице и меничног овлашћења (потребно је да се поклапају датум са меничног овлашћења и датум потписивања </w:t>
      </w:r>
      <w:r w:rsidRPr="00D77C6F">
        <w:rPr>
          <w:rFonts w:ascii="Arial" w:hAnsi="Arial" w:cs="Arial"/>
          <w:lang w:val="sr-Cyrl-RS"/>
        </w:rPr>
        <w:t xml:space="preserve">од стране овлашћеног лица </w:t>
      </w:r>
      <w:r w:rsidRPr="00D77C6F">
        <w:rPr>
          <w:rFonts w:ascii="Arial" w:hAnsi="Arial" w:cs="Arial"/>
        </w:rPr>
        <w:t>банке на фотокопији депо картона),</w:t>
      </w:r>
    </w:p>
    <w:p w:rsidR="008046C2" w:rsidRPr="00D77C6F" w:rsidRDefault="008046C2" w:rsidP="008046C2">
      <w:pPr>
        <w:numPr>
          <w:ilvl w:val="0"/>
          <w:numId w:val="35"/>
        </w:numPr>
        <w:spacing w:before="0"/>
        <w:rPr>
          <w:rFonts w:eastAsia="Arial Unicode MS"/>
        </w:rPr>
      </w:pPr>
      <w:proofErr w:type="gramStart"/>
      <w:r w:rsidRPr="00D77C6F">
        <w:rPr>
          <w:rFonts w:eastAsia="Arial Unicode MS"/>
        </w:rPr>
        <w:t>фотокопију</w:t>
      </w:r>
      <w:proofErr w:type="gramEnd"/>
      <w:r w:rsidRPr="00D77C6F">
        <w:rPr>
          <w:rFonts w:eastAsia="Arial Unicode MS"/>
        </w:rPr>
        <w:t xml:space="preserve"> ОП обрасца.</w:t>
      </w:r>
    </w:p>
    <w:p w:rsidR="008046C2" w:rsidRPr="00D77C6F" w:rsidRDefault="008046C2" w:rsidP="008046C2">
      <w:pPr>
        <w:numPr>
          <w:ilvl w:val="0"/>
          <w:numId w:val="35"/>
        </w:numPr>
        <w:spacing w:before="0"/>
        <w:rPr>
          <w:rFonts w:eastAsia="Arial Unicode MS"/>
        </w:rPr>
      </w:pPr>
      <w:r w:rsidRPr="00D77C6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46C2" w:rsidRPr="00D77C6F" w:rsidRDefault="008046C2" w:rsidP="008046C2">
      <w:pPr>
        <w:rPr>
          <w:rFonts w:eastAsia="Arial Unicode MS"/>
        </w:rPr>
      </w:pPr>
      <w:proofErr w:type="gramStart"/>
      <w:r w:rsidRPr="00D77C6F">
        <w:rPr>
          <w:rFonts w:eastAsia="Arial Unicode MS"/>
        </w:rPr>
        <w:t xml:space="preserve">Меница може бити наплаћена у случају да </w:t>
      </w:r>
      <w:r>
        <w:rPr>
          <w:rFonts w:eastAsia="Arial Unicode MS"/>
          <w:lang w:val="sr-Cyrl-RS"/>
        </w:rPr>
        <w:t>Пружалац услуге</w:t>
      </w:r>
      <w:r w:rsidRPr="00D77C6F">
        <w:rPr>
          <w:rFonts w:eastAsia="Arial Unicode MS"/>
        </w:rPr>
        <w:t xml:space="preserve"> не отклони недостатке у гарантном року.</w:t>
      </w:r>
      <w:proofErr w:type="gramEnd"/>
      <w:r w:rsidRPr="00D77C6F">
        <w:rPr>
          <w:rFonts w:eastAsia="Arial Unicode MS"/>
        </w:rPr>
        <w:t xml:space="preserve"> </w:t>
      </w:r>
    </w:p>
    <w:p w:rsidR="008046C2" w:rsidRPr="00D77C6F" w:rsidRDefault="008046C2" w:rsidP="008046C2">
      <w:pPr>
        <w:rPr>
          <w:rFonts w:eastAsia="Arial Unicode MS"/>
          <w:lang w:val="sr-Cyrl-CS"/>
        </w:rPr>
      </w:pPr>
      <w:proofErr w:type="gramStart"/>
      <w:r w:rsidRPr="00D77C6F">
        <w:rPr>
          <w:rFonts w:eastAsia="Arial Unicode MS"/>
        </w:rPr>
        <w:t xml:space="preserve">Уколико се средство финансијског обезбеђења не достави у уговореном року, </w:t>
      </w:r>
      <w:r>
        <w:rPr>
          <w:rFonts w:eastAsia="Arial Unicode MS"/>
          <w:lang w:val="sr-Cyrl-RS"/>
        </w:rPr>
        <w:t>Наручилац</w:t>
      </w:r>
      <w:r>
        <w:rPr>
          <w:rFonts w:eastAsia="Arial Unicode MS"/>
        </w:rPr>
        <w:t xml:space="preserve"> има право </w:t>
      </w:r>
      <w:r w:rsidRPr="00D77C6F">
        <w:rPr>
          <w:rFonts w:eastAsia="Arial Unicode MS"/>
        </w:rPr>
        <w:t>да наплати средство финанасијског обезбеђења за добро извршење посла.</w:t>
      </w:r>
      <w:proofErr w:type="gramEnd"/>
    </w:p>
    <w:p w:rsidR="00EE793E" w:rsidRDefault="00EE793E" w:rsidP="00EE793E">
      <w:pPr>
        <w:pStyle w:val="KDParagraf"/>
        <w:spacing w:before="0"/>
        <w:rPr>
          <w:rFonts w:cs="Arial"/>
          <w:lang w:val="sr-Cyrl-RS"/>
        </w:rPr>
      </w:pPr>
    </w:p>
    <w:p w:rsidR="008046C2" w:rsidRPr="008046C2" w:rsidRDefault="008046C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EF6839">
        <w:rPr>
          <w:rFonts w:cs="Arial"/>
          <w:b/>
          <w:lang w:val="sr-Cyrl-RS"/>
        </w:rPr>
        <w:t>3</w:t>
      </w:r>
      <w:r w:rsidRPr="00E47C2E">
        <w:rPr>
          <w:rFonts w:cs="Arial"/>
        </w:rPr>
        <w:t>.</w:t>
      </w:r>
      <w:proofErr w:type="gramEnd"/>
    </w:p>
    <w:p w:rsidR="00137234" w:rsidRPr="00137234" w:rsidRDefault="00137234" w:rsidP="00137234">
      <w:pPr>
        <w:pStyle w:val="KDParagraf"/>
        <w:rPr>
          <w:rFonts w:cs="Arial"/>
        </w:rPr>
      </w:pPr>
      <w:r w:rsidRPr="00137234">
        <w:rPr>
          <w:rFonts w:cs="Arial"/>
        </w:rPr>
        <w:t>Пружалац услуге доставља Кориснику услуге:</w:t>
      </w:r>
    </w:p>
    <w:p w:rsidR="00137234" w:rsidRPr="00137234" w:rsidRDefault="00137234" w:rsidP="00137234">
      <w:pPr>
        <w:pStyle w:val="KDParagraf"/>
        <w:spacing w:before="0"/>
        <w:rPr>
          <w:rFonts w:cs="Arial"/>
        </w:rPr>
      </w:pPr>
      <w:r w:rsidRPr="00137234">
        <w:rPr>
          <w:rFonts w:cs="Arial"/>
        </w:rPr>
        <w:t>-</w:t>
      </w:r>
      <w:r w:rsidRPr="00137234">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137234" w:rsidRPr="00137234" w:rsidRDefault="00137234" w:rsidP="00137234">
      <w:pPr>
        <w:pStyle w:val="KDParagraf"/>
        <w:spacing w:before="0"/>
        <w:rPr>
          <w:rFonts w:cs="Arial"/>
        </w:rPr>
      </w:pPr>
      <w:proofErr w:type="gramStart"/>
      <w:r w:rsidRPr="00137234">
        <w:rPr>
          <w:rFonts w:cs="Arial"/>
        </w:rPr>
        <w:t>-</w:t>
      </w:r>
      <w:r w:rsidRPr="00137234">
        <w:rPr>
          <w:rFonts w:cs="Arial"/>
        </w:rPr>
        <w:tab/>
        <w:t>Резервни списак извршилаца са наведеним квалиф</w:t>
      </w:r>
      <w:r>
        <w:rPr>
          <w:rFonts w:cs="Arial"/>
        </w:rPr>
        <w:t>икацијама резервних извршилаца</w:t>
      </w:r>
      <w:r w:rsidRPr="00137234">
        <w:rPr>
          <w:rFonts w:cs="Arial"/>
        </w:rPr>
        <w:t>.</w:t>
      </w:r>
      <w:proofErr w:type="gramEnd"/>
      <w:r w:rsidRPr="00137234">
        <w:rPr>
          <w:rFonts w:cs="Arial"/>
        </w:rPr>
        <w:t xml:space="preserve"> </w:t>
      </w:r>
    </w:p>
    <w:p w:rsidR="00137234" w:rsidRPr="00137234" w:rsidRDefault="00137234" w:rsidP="00137234">
      <w:pPr>
        <w:pStyle w:val="KDParagraf"/>
        <w:spacing w:before="0"/>
        <w:rPr>
          <w:rFonts w:cs="Arial"/>
          <w:lang w:val="sr-Cyrl-RS"/>
        </w:rPr>
      </w:pPr>
      <w:r w:rsidRPr="00137234">
        <w:rPr>
          <w:rFonts w:cs="Arial"/>
          <w:lang w:val="sr-Cyrl-RS"/>
        </w:rPr>
        <w:t>Спискови се достављају у складу са обавезама прописаним тачкама 4. и 5. Обавезе извођача радова, у оквиру Правила безбедности и здравља на раду, који су саставни део овог уговора.</w:t>
      </w:r>
    </w:p>
    <w:p w:rsidR="00137234" w:rsidRPr="00137234" w:rsidRDefault="00137234" w:rsidP="00137234">
      <w:pPr>
        <w:pStyle w:val="KDParagraf"/>
        <w:rPr>
          <w:rFonts w:cs="Arial"/>
        </w:rPr>
      </w:pPr>
      <w:r w:rsidRPr="00137234">
        <w:rPr>
          <w:rFonts w:cs="Arial"/>
        </w:rPr>
        <w:t>Уколико се током извршења Услуге, појави оправдана потреба за заменом једног или више извршилаца</w:t>
      </w:r>
      <w:proofErr w:type="gramStart"/>
      <w:r w:rsidRPr="00137234">
        <w:rPr>
          <w:rFonts w:cs="Arial"/>
        </w:rPr>
        <w:t>,  као</w:t>
      </w:r>
      <w:proofErr w:type="gramEnd"/>
      <w:r w:rsidRPr="00137234">
        <w:rPr>
          <w:rFonts w:cs="Arial"/>
        </w:rPr>
        <w:t xml:space="preserve"> и на необразложен захтев Корисника услуге Пружалац услуге </w:t>
      </w:r>
      <w:r w:rsidRPr="00137234">
        <w:rPr>
          <w:rFonts w:cs="Arial"/>
        </w:rPr>
        <w:lastRenderedPageBreak/>
        <w:t>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137234" w:rsidRPr="00137234" w:rsidRDefault="00137234" w:rsidP="00137234">
      <w:pPr>
        <w:pStyle w:val="KDParagraf"/>
        <w:rPr>
          <w:rFonts w:cs="Arial"/>
        </w:rPr>
      </w:pPr>
      <w:proofErr w:type="gramStart"/>
      <w:r w:rsidRPr="00137234">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6C5AD8" w:rsidRDefault="00EE793E"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C5AD8">
        <w:rPr>
          <w:rFonts w:cs="Arial"/>
          <w:b/>
          <w:lang w:val="sr-Cyrl-RS"/>
        </w:rPr>
        <w:t>4</w:t>
      </w:r>
      <w:r w:rsidRPr="00E47C2E">
        <w:rPr>
          <w:rFonts w:cs="Arial"/>
        </w:rPr>
        <w:t>.</w:t>
      </w:r>
      <w:proofErr w:type="gramEnd"/>
    </w:p>
    <w:p w:rsidR="006C5AD8" w:rsidRPr="00384D4C" w:rsidRDefault="006C5AD8" w:rsidP="006C5AD8">
      <w:pPr>
        <w:pStyle w:val="KDParagraf"/>
        <w:spacing w:before="0"/>
        <w:rPr>
          <w:rFonts w:cs="Arial"/>
        </w:rPr>
      </w:pPr>
      <w:proofErr w:type="gramStart"/>
      <w:r w:rsidRPr="00384D4C">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6C5AD8" w:rsidRPr="00384D4C" w:rsidRDefault="006C5AD8" w:rsidP="006C5AD8">
      <w:pPr>
        <w:pStyle w:val="KDParagraf"/>
        <w:spacing w:before="0"/>
        <w:rPr>
          <w:rFonts w:cs="Arial"/>
        </w:rPr>
      </w:pPr>
      <w:proofErr w:type="gramStart"/>
      <w:r w:rsidRPr="00384D4C">
        <w:rPr>
          <w:rFonts w:cs="Arial"/>
        </w:rPr>
        <w:t>Пружалац услуге је дужан да поседује полису осигурања од одговорности из делатности з</w:t>
      </w:r>
      <w:r>
        <w:rPr>
          <w:rFonts w:cs="Arial"/>
        </w:rPr>
        <w:t>а штете причињене трећим лицима</w:t>
      </w:r>
      <w:r w:rsidRPr="00384D4C">
        <w:rPr>
          <w:rFonts w:cs="Arial"/>
        </w:rPr>
        <w:t>.</w:t>
      </w:r>
      <w:proofErr w:type="gramEnd"/>
      <w:r w:rsidRPr="00384D4C">
        <w:rPr>
          <w:rFonts w:cs="Arial"/>
        </w:rPr>
        <w:t xml:space="preserve"> </w:t>
      </w:r>
    </w:p>
    <w:p w:rsidR="00EE793E" w:rsidRDefault="00EE793E" w:rsidP="00EE793E">
      <w:pPr>
        <w:pStyle w:val="KDParagraf"/>
        <w:spacing w:before="0"/>
        <w:rPr>
          <w:rFonts w:cs="Arial"/>
          <w:lang w:val="sr-Cyrl-RS"/>
        </w:rPr>
      </w:pPr>
    </w:p>
    <w:p w:rsidR="006C5AD8" w:rsidRPr="006C5AD8" w:rsidRDefault="006C5AD8" w:rsidP="00EE793E">
      <w:pPr>
        <w:pStyle w:val="KDParagraf"/>
        <w:spacing w:before="0"/>
        <w:rPr>
          <w:rFonts w:cs="Arial"/>
          <w:lang w:val="sr-Cyrl-RS"/>
        </w:rPr>
      </w:pPr>
    </w:p>
    <w:p w:rsidR="00873364" w:rsidRDefault="008733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w:t>
      </w:r>
      <w:r w:rsidR="000A258F">
        <w:rPr>
          <w:rFonts w:cs="Arial"/>
          <w:b/>
        </w:rPr>
        <w:t xml:space="preserve">лан </w:t>
      </w:r>
      <w:r w:rsidR="006C5AD8">
        <w:rPr>
          <w:rFonts w:cs="Arial"/>
          <w:b/>
          <w:lang w:val="sr-Cyrl-RS"/>
        </w:rPr>
        <w:t>15</w:t>
      </w:r>
      <w:r w:rsidRPr="00E47C2E">
        <w:rPr>
          <w:rFonts w:cs="Arial"/>
        </w:rPr>
        <w:t>.</w:t>
      </w:r>
      <w:proofErr w:type="gramEnd"/>
    </w:p>
    <w:p w:rsidR="00EE793E" w:rsidRDefault="00EE793E" w:rsidP="00EE793E">
      <w:pPr>
        <w:pStyle w:val="KDParagraf"/>
        <w:spacing w:before="0"/>
        <w:rPr>
          <w:rFonts w:cs="Arial"/>
        </w:rPr>
      </w:pPr>
      <w:r w:rsidRPr="00E47C2E">
        <w:rPr>
          <w:rFonts w:cs="Arial"/>
        </w:rPr>
        <w:t>Овај Уговор сматра се закљученим када га потпишу овлашћен</w:t>
      </w:r>
      <w:r w:rsidR="00791077">
        <w:rPr>
          <w:rFonts w:cs="Arial"/>
        </w:rPr>
        <w:t xml:space="preserve">и представници Уговорних страна, а </w:t>
      </w:r>
      <w:r w:rsidRPr="00E47C2E">
        <w:rPr>
          <w:rFonts w:cs="Arial"/>
        </w:rPr>
        <w:t>ступа на снагу када</w:t>
      </w:r>
      <w:r w:rsidR="00791077">
        <w:rPr>
          <w:rFonts w:cs="Arial"/>
        </w:rPr>
        <w:t xml:space="preserve"> Пружалац услуге </w:t>
      </w:r>
      <w:r w:rsidRPr="00E47C2E">
        <w:rPr>
          <w:rFonts w:cs="Arial"/>
        </w:rPr>
        <w:t xml:space="preserve">достави средстава финансијског обезбеђења. </w:t>
      </w:r>
    </w:p>
    <w:p w:rsidR="00225D25" w:rsidRPr="009D5D42" w:rsidRDefault="00225D25" w:rsidP="00225D25">
      <w:pPr>
        <w:pStyle w:val="KDParagraf"/>
        <w:spacing w:before="0"/>
        <w:rPr>
          <w:rFonts w:cs="Arial"/>
          <w:lang w:val="sr-Cyrl-RS"/>
        </w:rPr>
      </w:pPr>
      <w:r>
        <w:rPr>
          <w:rFonts w:cs="Arial"/>
        </w:rPr>
        <w:t>Уговор се закључује</w:t>
      </w:r>
      <w:r w:rsidRPr="00F10346">
        <w:rPr>
          <w:rFonts w:cs="Arial"/>
          <w:color w:val="00B0F0"/>
        </w:rPr>
        <w:t xml:space="preserve"> </w:t>
      </w:r>
      <w:r w:rsidRPr="009D5D42">
        <w:rPr>
          <w:rFonts w:cs="Arial"/>
        </w:rPr>
        <w:t xml:space="preserve">до </w:t>
      </w:r>
      <w:r w:rsidRPr="009D5D42">
        <w:rPr>
          <w:rFonts w:cs="Arial"/>
          <w:lang w:val="sr-Cyrl-RS"/>
        </w:rPr>
        <w:t>испуњења свих уговорних обавеза.</w:t>
      </w:r>
    </w:p>
    <w:p w:rsidR="00EE793E" w:rsidRPr="006C5AD8" w:rsidRDefault="00EE793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5AD8">
        <w:rPr>
          <w:rFonts w:cs="Arial"/>
          <w:b/>
          <w:lang w:val="sr-Cyrl-RS"/>
        </w:rPr>
        <w:t>16</w:t>
      </w:r>
      <w:r w:rsidRPr="00E47C2E">
        <w:rPr>
          <w:rFonts w:cs="Arial"/>
        </w:rPr>
        <w:t>.</w:t>
      </w:r>
      <w:proofErr w:type="gramEnd"/>
    </w:p>
    <w:p w:rsidR="00225D25" w:rsidRPr="009D5D42" w:rsidRDefault="00225D25" w:rsidP="00225D25">
      <w:pPr>
        <w:pStyle w:val="KDParagraf"/>
        <w:spacing w:before="0"/>
        <w:rPr>
          <w:rFonts w:cs="Arial"/>
        </w:rPr>
      </w:pPr>
      <w:r w:rsidRPr="009D5D42">
        <w:rPr>
          <w:rFonts w:cs="Arial"/>
          <w:lang w:val="sr-Cyrl-RS"/>
        </w:rPr>
        <w:t>Обавезе које доспевају након истека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5AD8">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904175">
        <w:rPr>
          <w:rFonts w:cs="Arial"/>
        </w:rPr>
        <w:t xml:space="preserve">до </w:t>
      </w:r>
      <w:r w:rsidR="00904175" w:rsidRPr="00904175">
        <w:rPr>
          <w:rFonts w:cs="Arial"/>
          <w:color w:val="00B0F0"/>
          <w:lang w:val="sr-Cyrl-RS"/>
        </w:rPr>
        <w:t>5</w:t>
      </w:r>
      <w:r w:rsidRPr="00904175">
        <w:rPr>
          <w:rFonts w:cs="Arial"/>
          <w:color w:val="00B0F0"/>
        </w:rPr>
        <w:t xml:space="preserve"> (</w:t>
      </w:r>
      <w:r w:rsidR="00904175" w:rsidRPr="00904175">
        <w:rPr>
          <w:rFonts w:cs="Arial"/>
          <w:color w:val="00B0F0"/>
          <w:lang w:val="sr-Cyrl-RS"/>
        </w:rPr>
        <w:t>6</w:t>
      </w:r>
      <w:r w:rsidRPr="00904175">
        <w:rPr>
          <w:rFonts w:cs="Arial"/>
          <w:color w:val="00B0F0"/>
        </w:rPr>
        <w:t xml:space="preserve">)  </w:t>
      </w:r>
      <w:r w:rsidRPr="00904175">
        <w:rPr>
          <w:rFonts w:cs="Arial"/>
        </w:rPr>
        <w:t xml:space="preserve">из члана </w:t>
      </w:r>
      <w:r w:rsidR="00904175" w:rsidRPr="00904175">
        <w:rPr>
          <w:rFonts w:cs="Arial"/>
          <w:lang w:val="sr-Cyrl-RS"/>
        </w:rPr>
        <w:t>29</w:t>
      </w:r>
      <w:r w:rsidRPr="00904175">
        <w:rPr>
          <w:rFonts w:cs="Arial"/>
        </w:rPr>
        <w:t>. овог Уговора</w:t>
      </w:r>
      <w:r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lang w:val="sr-Cyrl-RS"/>
        </w:rPr>
      </w:pPr>
    </w:p>
    <w:p w:rsidR="006C5AD8" w:rsidRPr="006C5AD8" w:rsidRDefault="006C5AD8"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0A258F" w:rsidP="00586A59">
      <w:pPr>
        <w:pStyle w:val="KDParagraf"/>
        <w:spacing w:before="0"/>
        <w:jc w:val="center"/>
        <w:rPr>
          <w:rFonts w:cs="Arial"/>
        </w:rPr>
      </w:pPr>
      <w:proofErr w:type="gramStart"/>
      <w:r>
        <w:rPr>
          <w:rFonts w:cs="Arial"/>
          <w:b/>
        </w:rPr>
        <w:t xml:space="preserve">Члан </w:t>
      </w:r>
      <w:r w:rsidR="006C5AD8">
        <w:rPr>
          <w:rFonts w:cs="Arial"/>
          <w:b/>
          <w:lang w:val="sr-Cyrl-RS"/>
        </w:rPr>
        <w:t>18</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6C5AD8" w:rsidRPr="001E0871" w:rsidRDefault="006C5AD8" w:rsidP="006C5AD8">
      <w:pPr>
        <w:tabs>
          <w:tab w:val="left" w:pos="567"/>
        </w:tabs>
        <w:spacing w:before="0"/>
        <w:rPr>
          <w:lang w:val="sr-Cyrl-CS"/>
        </w:rPr>
      </w:pPr>
      <w:r w:rsidRPr="001E0871">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6C5AD8" w:rsidRPr="006C5AD8" w:rsidRDefault="006C5AD8"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5AD8">
        <w:rPr>
          <w:rFonts w:cs="Arial"/>
          <w:b/>
          <w:lang w:val="sr-Cyrl-RS"/>
        </w:rPr>
        <w:t>19</w:t>
      </w:r>
      <w:r w:rsidRPr="00E47C2E">
        <w:rPr>
          <w:rFonts w:cs="Arial"/>
        </w:rPr>
        <w:t>.</w:t>
      </w:r>
      <w:proofErr w:type="gramEnd"/>
    </w:p>
    <w:p w:rsidR="006C5AD8" w:rsidRPr="00E47C2E" w:rsidRDefault="006C5AD8" w:rsidP="006C5AD8">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огранак ТЕНТ – локација ТЕНТ А Обреновац</w:t>
      </w:r>
      <w:r w:rsidRPr="00E47C2E">
        <w:rPr>
          <w:rFonts w:cs="Arial"/>
        </w:rPr>
        <w:t>.</w:t>
      </w:r>
      <w:proofErr w:type="gramEnd"/>
    </w:p>
    <w:p w:rsidR="006C5AD8" w:rsidRPr="00E47C2E" w:rsidRDefault="006C5AD8" w:rsidP="006C5AD8">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sidR="000761AA">
        <w:rPr>
          <w:rFonts w:cs="Arial"/>
          <w:lang w:val="sr-Cyrl-RS"/>
        </w:rPr>
        <w:t>Корисник услуге</w:t>
      </w:r>
      <w:r w:rsidRPr="00E47C2E">
        <w:rPr>
          <w:rFonts w:cs="Arial"/>
        </w:rPr>
        <w:t xml:space="preserve"> је дужан да рекламацију записнички констатује и исту одмах достави </w:t>
      </w:r>
      <w:r w:rsidR="000761AA">
        <w:rPr>
          <w:rFonts w:cs="Arial"/>
          <w:lang w:val="sr-Cyrl-RS"/>
        </w:rPr>
        <w:t>Пружаоцу услуге</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6C5AD8" w:rsidRPr="00497E5F" w:rsidRDefault="000761AA" w:rsidP="006C5AD8">
      <w:pPr>
        <w:pStyle w:val="KDParagraf"/>
        <w:spacing w:before="0"/>
        <w:rPr>
          <w:rFonts w:cs="Arial"/>
        </w:rPr>
      </w:pPr>
      <w:r>
        <w:rPr>
          <w:rFonts w:cs="Arial"/>
          <w:lang w:val="sr-Cyrl-RS"/>
        </w:rPr>
        <w:t>Пружалац услуге</w:t>
      </w:r>
      <w:r w:rsidR="006C5AD8">
        <w:rPr>
          <w:rFonts w:cs="Arial"/>
          <w:lang w:val="sr-Cyrl-RS"/>
        </w:rPr>
        <w:t xml:space="preserve"> </w:t>
      </w:r>
      <w:r w:rsidR="006C5AD8" w:rsidRPr="00E47C2E">
        <w:rPr>
          <w:rFonts w:cs="Arial"/>
        </w:rPr>
        <w:t xml:space="preserve">се обавезује да недостатке установљене од стране </w:t>
      </w:r>
      <w:r w:rsidR="006C5AD8">
        <w:rPr>
          <w:rFonts w:cs="Arial"/>
          <w:lang w:val="sr-Cyrl-RS"/>
        </w:rPr>
        <w:t>наручиоца</w:t>
      </w:r>
      <w:r w:rsidR="006C5AD8" w:rsidRPr="00E47C2E">
        <w:rPr>
          <w:rFonts w:cs="Arial"/>
        </w:rPr>
        <w:t xml:space="preserve"> приликом квалитативног пријема отклони у року од </w:t>
      </w:r>
      <w:r w:rsidR="006C5AD8">
        <w:rPr>
          <w:rFonts w:cs="Arial"/>
          <w:lang w:val="sr-Cyrl-RS"/>
        </w:rPr>
        <w:t>два</w:t>
      </w:r>
      <w:r w:rsidR="006C5AD8" w:rsidRPr="00E47C2E">
        <w:rPr>
          <w:rFonts w:cs="Arial"/>
        </w:rPr>
        <w:t xml:space="preserve"> (словима: </w:t>
      </w:r>
      <w:r w:rsidR="006C5AD8">
        <w:rPr>
          <w:rFonts w:cs="Arial"/>
          <w:lang w:val="sr-Cyrl-RS"/>
        </w:rPr>
        <w:t xml:space="preserve">два </w:t>
      </w:r>
      <w:r w:rsidR="006C5AD8" w:rsidRPr="00E47C2E">
        <w:rPr>
          <w:rFonts w:cs="Arial"/>
        </w:rPr>
        <w:t>дана) од момента пријема рекламације о свом трошку.</w:t>
      </w:r>
    </w:p>
    <w:p w:rsidR="00EE793E" w:rsidRDefault="00EE793E" w:rsidP="00EE793E">
      <w:pPr>
        <w:pStyle w:val="KDParagraf"/>
        <w:spacing w:before="0"/>
        <w:rPr>
          <w:rFonts w:cs="Arial"/>
        </w:rPr>
      </w:pPr>
    </w:p>
    <w:p w:rsidR="00873364" w:rsidRPr="006C5AD8" w:rsidRDefault="00873364" w:rsidP="00EE793E">
      <w:pPr>
        <w:pStyle w:val="KDParagraf"/>
        <w:spacing w:before="0"/>
        <w:rPr>
          <w:rFonts w:cs="Arial"/>
          <w:b/>
          <w:color w:val="00B0F0"/>
          <w:lang w:val="sr-Cyrl-RS"/>
        </w:rPr>
      </w:pPr>
    </w:p>
    <w:p w:rsidR="00EE793E" w:rsidRPr="000761AA" w:rsidRDefault="00EE793E" w:rsidP="00EE793E">
      <w:pPr>
        <w:pStyle w:val="KDParagraf"/>
        <w:spacing w:before="0"/>
        <w:rPr>
          <w:rFonts w:cs="Arial"/>
          <w:b/>
        </w:rPr>
      </w:pPr>
      <w:r w:rsidRPr="000761AA">
        <w:rPr>
          <w:rFonts w:cs="Arial"/>
          <w:b/>
        </w:rPr>
        <w:t xml:space="preserve">ГАРАНТНИ РОК </w:t>
      </w:r>
    </w:p>
    <w:p w:rsidR="001C2A5D" w:rsidRPr="000761AA" w:rsidRDefault="00EE793E" w:rsidP="000761AA">
      <w:pPr>
        <w:pStyle w:val="KDParagraf"/>
        <w:spacing w:before="0"/>
        <w:jc w:val="center"/>
        <w:rPr>
          <w:rFonts w:cs="Arial"/>
          <w:lang w:val="sr-Cyrl-RS"/>
        </w:rPr>
      </w:pPr>
      <w:proofErr w:type="gramStart"/>
      <w:r w:rsidRPr="000761AA">
        <w:rPr>
          <w:rFonts w:cs="Arial"/>
          <w:b/>
        </w:rPr>
        <w:t>Члан 2</w:t>
      </w:r>
      <w:r w:rsidR="000761AA" w:rsidRPr="000761AA">
        <w:rPr>
          <w:rFonts w:cs="Arial"/>
          <w:b/>
          <w:lang w:val="sr-Cyrl-RS"/>
        </w:rPr>
        <w:t>0</w:t>
      </w:r>
      <w:r w:rsidRPr="000761AA">
        <w:rPr>
          <w:rFonts w:cs="Arial"/>
        </w:rPr>
        <w:t>.</w:t>
      </w:r>
      <w:proofErr w:type="gramEnd"/>
    </w:p>
    <w:p w:rsidR="000761AA" w:rsidRPr="000D72EF" w:rsidRDefault="000761AA" w:rsidP="000761AA">
      <w:pPr>
        <w:spacing w:before="0"/>
        <w:rPr>
          <w:rFonts w:cs="Arial"/>
          <w:lang w:val="sr-Cyrl-RS" w:eastAsia="zh-CN"/>
        </w:rPr>
      </w:pPr>
      <w:proofErr w:type="gramStart"/>
      <w:r w:rsidRPr="000761AA">
        <w:rPr>
          <w:rFonts w:cs="Arial"/>
          <w:lang w:eastAsia="zh-CN"/>
        </w:rPr>
        <w:t xml:space="preserve">Гарантни рок на </w:t>
      </w:r>
      <w:r w:rsidRPr="000761AA">
        <w:rPr>
          <w:rFonts w:cs="Arial"/>
          <w:lang w:val="sr-Cyrl-RS" w:eastAsia="zh-CN"/>
        </w:rPr>
        <w:t xml:space="preserve">извршене услуге </w:t>
      </w:r>
      <w:r w:rsidR="00624758">
        <w:rPr>
          <w:rFonts w:cs="Arial"/>
          <w:lang w:val="sr-Cyrl-RS" w:eastAsia="zh-CN"/>
        </w:rPr>
        <w:t>износи</w:t>
      </w:r>
      <w:r w:rsidRPr="00B05C32">
        <w:rPr>
          <w:rFonts w:cs="Arial"/>
          <w:lang w:eastAsia="zh-CN"/>
        </w:rPr>
        <w:t xml:space="preserve"> </w:t>
      </w:r>
      <w:r>
        <w:rPr>
          <w:rFonts w:cs="Arial"/>
          <w:lang w:val="sr-Cyrl-RS" w:eastAsia="zh-CN"/>
        </w:rPr>
        <w:t>_____</w:t>
      </w:r>
      <w:r w:rsidRPr="00B05C32">
        <w:rPr>
          <w:rFonts w:cs="Arial"/>
          <w:lang w:eastAsia="zh-CN"/>
        </w:rPr>
        <w:t xml:space="preserve"> месеци</w:t>
      </w:r>
      <w:r>
        <w:rPr>
          <w:rFonts w:cs="Arial"/>
          <w:lang w:val="sr-Cyrl-RS" w:eastAsia="zh-CN"/>
        </w:rPr>
        <w:t>.</w:t>
      </w:r>
      <w:proofErr w:type="gramEnd"/>
    </w:p>
    <w:p w:rsidR="000761AA" w:rsidRPr="00B05C32" w:rsidRDefault="000761AA" w:rsidP="000761AA">
      <w:pPr>
        <w:spacing w:before="0"/>
        <w:rPr>
          <w:rFonts w:cs="Arial"/>
          <w:lang w:eastAsia="zh-CN"/>
        </w:rPr>
      </w:pPr>
      <w:proofErr w:type="gramStart"/>
      <w:r w:rsidRPr="00B05C32">
        <w:rPr>
          <w:rFonts w:cs="Arial"/>
          <w:lang w:eastAsia="zh-CN"/>
        </w:rPr>
        <w:t xml:space="preserve">Приликом </w:t>
      </w:r>
      <w:r w:rsidRPr="00B05C32">
        <w:rPr>
          <w:rFonts w:cs="Arial"/>
          <w:lang w:val="sr-Cyrl-RS" w:eastAsia="zh-CN"/>
        </w:rPr>
        <w:t>извршења услуге</w:t>
      </w:r>
      <w:r w:rsidRPr="00B05C32">
        <w:rPr>
          <w:rFonts w:cs="Arial"/>
          <w:lang w:eastAsia="zh-CN"/>
        </w:rPr>
        <w:t xml:space="preserve"> </w:t>
      </w:r>
      <w:r>
        <w:rPr>
          <w:rFonts w:cs="Arial"/>
          <w:lang w:val="sr-Cyrl-RS" w:eastAsia="zh-CN"/>
        </w:rPr>
        <w:t>Пружалац услуге</w:t>
      </w:r>
      <w:r w:rsidRPr="00B05C32">
        <w:rPr>
          <w:rFonts w:cs="Arial"/>
          <w:lang w:eastAsia="zh-CN"/>
        </w:rPr>
        <w:t xml:space="preserve"> је обавезан да води рачуна да се не оштете околни објекти као и да се не оштете инсталације у зони радова које су ново изведене или постојеће.</w:t>
      </w:r>
      <w:proofErr w:type="gramEnd"/>
      <w:r w:rsidRPr="00B05C32">
        <w:rPr>
          <w:rFonts w:cs="Arial"/>
          <w:lang w:eastAsia="zh-CN"/>
        </w:rPr>
        <w:t xml:space="preserve"> </w:t>
      </w:r>
      <w:proofErr w:type="gramStart"/>
      <w:r w:rsidRPr="00B05C32">
        <w:rPr>
          <w:rFonts w:cs="Arial"/>
          <w:lang w:eastAsia="zh-CN"/>
        </w:rPr>
        <w:t xml:space="preserve">Сваку учињену штету, намерно или ненамерно, </w:t>
      </w:r>
      <w:r>
        <w:rPr>
          <w:rFonts w:cs="Arial"/>
          <w:lang w:val="sr-Cyrl-RS" w:eastAsia="zh-CN"/>
        </w:rPr>
        <w:t>Пружалац услуга</w:t>
      </w:r>
      <w:r w:rsidRPr="00B05C32">
        <w:rPr>
          <w:rFonts w:cs="Arial"/>
          <w:lang w:eastAsia="zh-CN"/>
        </w:rPr>
        <w:t xml:space="preserve"> је дужан да је надокнади односно да поправи квар.</w:t>
      </w:r>
      <w:proofErr w:type="gramEnd"/>
      <w:r w:rsidRPr="00B05C32">
        <w:rPr>
          <w:rFonts w:cs="Arial"/>
          <w:lang w:eastAsia="zh-CN"/>
        </w:rPr>
        <w:t xml:space="preserve"> </w:t>
      </w:r>
    </w:p>
    <w:p w:rsidR="000761AA" w:rsidRPr="00B05C32" w:rsidRDefault="000761AA" w:rsidP="000761AA">
      <w:pPr>
        <w:spacing w:before="0"/>
        <w:rPr>
          <w:rFonts w:cs="Arial"/>
          <w:lang w:eastAsia="zh-CN"/>
        </w:rPr>
      </w:pPr>
      <w:proofErr w:type="gramStart"/>
      <w:r w:rsidRPr="00B05C32">
        <w:rPr>
          <w:rFonts w:cs="Arial"/>
          <w:lang w:eastAsia="zh-CN"/>
        </w:rPr>
        <w:t xml:space="preserve">Све отпатке или смеће које је </w:t>
      </w:r>
      <w:r>
        <w:rPr>
          <w:rFonts w:cs="Arial"/>
          <w:lang w:val="sr-Cyrl-RS" w:eastAsia="zh-CN"/>
        </w:rPr>
        <w:t>извршилац</w:t>
      </w:r>
      <w:r w:rsidRPr="00B05C32">
        <w:rPr>
          <w:rFonts w:cs="Arial"/>
          <w:lang w:eastAsia="zh-CN"/>
        </w:rPr>
        <w:t xml:space="preserve"> са својим радницима у току </w:t>
      </w:r>
      <w:r w:rsidRPr="00B05C32">
        <w:rPr>
          <w:rFonts w:cs="Arial"/>
          <w:lang w:val="sr-Cyrl-RS" w:eastAsia="zh-CN"/>
        </w:rPr>
        <w:t>извршења услуге</w:t>
      </w:r>
      <w:r w:rsidRPr="00B05C32">
        <w:rPr>
          <w:rFonts w:cs="Arial"/>
          <w:lang w:eastAsia="zh-CN"/>
        </w:rPr>
        <w:t xml:space="preserve"> причинио на објекту, </w:t>
      </w:r>
      <w:r>
        <w:rPr>
          <w:rFonts w:cs="Arial"/>
          <w:lang w:val="sr-Cyrl-RS" w:eastAsia="zh-CN"/>
        </w:rPr>
        <w:t>Пружалац услуга</w:t>
      </w:r>
      <w:r w:rsidRPr="00B05C32">
        <w:rPr>
          <w:rFonts w:cs="Arial"/>
          <w:lang w:eastAsia="zh-CN"/>
        </w:rPr>
        <w:t xml:space="preserve"> је дужан да о свом трошку уклони са градилишта на место које му буде одређено.</w:t>
      </w:r>
      <w:proofErr w:type="gramEnd"/>
    </w:p>
    <w:p w:rsidR="000761AA" w:rsidRPr="00B05C32" w:rsidRDefault="000761AA" w:rsidP="000761AA">
      <w:pPr>
        <w:spacing w:before="0"/>
        <w:rPr>
          <w:rFonts w:cs="Arial"/>
          <w:lang w:eastAsia="zh-CN"/>
        </w:rPr>
      </w:pPr>
      <w:proofErr w:type="gramStart"/>
      <w:r w:rsidRPr="00B05C32">
        <w:rPr>
          <w:rFonts w:cs="Arial"/>
          <w:lang w:eastAsia="zh-CN"/>
        </w:rPr>
        <w:t xml:space="preserve">Након завршетка монтажних радова </w:t>
      </w:r>
      <w:r>
        <w:rPr>
          <w:rFonts w:cs="Arial"/>
          <w:lang w:val="sr-Cyrl-RS" w:eastAsia="zh-CN"/>
        </w:rPr>
        <w:t>Пружалац услуга</w:t>
      </w:r>
      <w:r w:rsidRPr="00B05C32">
        <w:rPr>
          <w:rFonts w:cs="Arial"/>
          <w:lang w:eastAsia="zh-CN"/>
        </w:rPr>
        <w:t xml:space="preserve"> је обавезан да изврши подешавање овешења у хладном и топлом стању и да сачини записник у чијем прилогу мора да буду наведена овешења са подешеним вредностима.</w:t>
      </w:r>
      <w:proofErr w:type="gramEnd"/>
    </w:p>
    <w:p w:rsidR="000761AA" w:rsidRPr="00B05C32" w:rsidRDefault="000761AA" w:rsidP="000761AA">
      <w:pPr>
        <w:spacing w:before="0"/>
        <w:rPr>
          <w:rFonts w:cs="Arial"/>
          <w:lang w:eastAsia="zh-CN"/>
        </w:rPr>
      </w:pPr>
      <w:r>
        <w:rPr>
          <w:rFonts w:cs="Arial"/>
          <w:lang w:val="sr-Cyrl-RS" w:eastAsia="zh-CN"/>
        </w:rPr>
        <w:t>Извршеним услугама се</w:t>
      </w:r>
      <w:r>
        <w:rPr>
          <w:rFonts w:cs="Arial"/>
          <w:lang w:eastAsia="zh-CN"/>
        </w:rPr>
        <w:t xml:space="preserve"> сматра</w:t>
      </w:r>
      <w:r w:rsidRPr="00B05C32">
        <w:rPr>
          <w:rFonts w:cs="Arial"/>
          <w:lang w:eastAsia="zh-CN"/>
        </w:rPr>
        <w:t xml:space="preserve"> дан када извођач поднесе наручиоцу писмени извештај о завршетку уговорених радова и писмено потврди у грађевинском дневнику.</w:t>
      </w:r>
    </w:p>
    <w:p w:rsidR="00034C39" w:rsidRPr="006C5AD8" w:rsidRDefault="00034C39" w:rsidP="00EE793E">
      <w:pPr>
        <w:pStyle w:val="KDParagraf"/>
        <w:spacing w:before="0"/>
        <w:rPr>
          <w:rFonts w:cs="Arial"/>
          <w:color w:val="00B0F0"/>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0761AA">
        <w:rPr>
          <w:rFonts w:cs="Arial"/>
          <w:b/>
          <w:lang w:val="sr-Cyrl-RS"/>
        </w:rPr>
        <w:t>1</w:t>
      </w:r>
      <w:r w:rsidRPr="00E47C2E">
        <w:rPr>
          <w:rFonts w:cs="Arial"/>
        </w:rPr>
        <w:t>.</w:t>
      </w:r>
      <w:proofErr w:type="gramEnd"/>
    </w:p>
    <w:p w:rsidR="00EE793E" w:rsidRPr="000761AA" w:rsidRDefault="00EE793E" w:rsidP="00EE793E">
      <w:pPr>
        <w:pStyle w:val="KDParagraf"/>
        <w:spacing w:before="0"/>
        <w:rPr>
          <w:rFonts w:cs="Arial"/>
        </w:rPr>
      </w:pPr>
      <w:r w:rsidRPr="000761A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761AA">
        <w:rPr>
          <w:rFonts w:cs="Arial"/>
        </w:rPr>
        <w:t>:три</w:t>
      </w:r>
      <w:proofErr w:type="gramEnd"/>
      <w:r w:rsidRPr="000761AA">
        <w:rPr>
          <w:rFonts w:cs="Arial"/>
        </w:rPr>
        <w:t>) радна дана о наступању више силе.</w:t>
      </w:r>
    </w:p>
    <w:p w:rsidR="00EE793E" w:rsidRPr="000761AA" w:rsidRDefault="00EE793E" w:rsidP="00EE793E">
      <w:pPr>
        <w:pStyle w:val="KDParagraf"/>
        <w:spacing w:before="0"/>
        <w:rPr>
          <w:rFonts w:cs="Arial"/>
        </w:rPr>
      </w:pPr>
      <w:r w:rsidRPr="000761AA">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761AA" w:rsidRDefault="00EE793E" w:rsidP="00EE793E">
      <w:pPr>
        <w:pStyle w:val="KDParagraf"/>
        <w:spacing w:before="0"/>
        <w:rPr>
          <w:rFonts w:cs="Arial"/>
        </w:rPr>
      </w:pPr>
      <w:r w:rsidRPr="000761A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0761AA" w:rsidRDefault="00EE793E" w:rsidP="00EE793E">
      <w:pPr>
        <w:pStyle w:val="KDParagraf"/>
        <w:spacing w:before="0"/>
        <w:rPr>
          <w:rFonts w:cs="Arial"/>
        </w:rPr>
      </w:pPr>
      <w:r w:rsidRPr="000761A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0761AA"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0761AA">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0761AA" w:rsidRPr="000761AA" w:rsidRDefault="000761A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761AA">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0761AA" w:rsidRPr="000761AA" w:rsidRDefault="000761A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761AA">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0761AA">
        <w:rPr>
          <w:rFonts w:cs="Arial"/>
          <w:lang w:val="sr-Cyrl-RS"/>
        </w:rPr>
        <w:t>3</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1AA">
        <w:rPr>
          <w:rFonts w:cs="Arial"/>
          <w:b/>
          <w:lang w:val="sr-Cyrl-RS"/>
        </w:rPr>
        <w:t>25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0761AA" w:rsidRDefault="000761AA" w:rsidP="00EE793E">
      <w:pPr>
        <w:pStyle w:val="KDParagraf"/>
        <w:spacing w:before="0"/>
        <w:rPr>
          <w:rFonts w:cs="Arial"/>
          <w:lang w:val="sr-Cyrl-RS"/>
        </w:rPr>
      </w:pPr>
    </w:p>
    <w:p w:rsidR="000761AA" w:rsidRDefault="000761AA" w:rsidP="00EE793E">
      <w:pPr>
        <w:pStyle w:val="KDParagraf"/>
        <w:spacing w:before="0"/>
        <w:rPr>
          <w:rFonts w:cs="Arial"/>
          <w:lang w:val="sr-Cyrl-RS"/>
        </w:rPr>
      </w:pPr>
    </w:p>
    <w:p w:rsidR="000761AA" w:rsidRDefault="000761AA" w:rsidP="00EE793E">
      <w:pPr>
        <w:pStyle w:val="KDParagraf"/>
        <w:spacing w:before="0"/>
        <w:rPr>
          <w:rFonts w:cs="Arial"/>
          <w:lang w:val="sr-Cyrl-RS"/>
        </w:rPr>
      </w:pPr>
    </w:p>
    <w:p w:rsidR="000761AA" w:rsidRPr="000761AA" w:rsidRDefault="000761AA" w:rsidP="00EE793E">
      <w:pPr>
        <w:pStyle w:val="KDParagraf"/>
        <w:spacing w:before="0"/>
        <w:rPr>
          <w:rFonts w:cs="Arial"/>
          <w:lang w:val="sr-Cyrl-RS"/>
        </w:rPr>
      </w:pPr>
    </w:p>
    <w:p w:rsidR="00791077" w:rsidRPr="00F10346" w:rsidRDefault="00791077" w:rsidP="00791077">
      <w:pPr>
        <w:spacing w:before="0"/>
        <w:rPr>
          <w:rFonts w:cs="Arial"/>
          <w:b/>
        </w:rPr>
      </w:pPr>
      <w:r w:rsidRPr="00F10346">
        <w:rPr>
          <w:rFonts w:cs="Arial"/>
          <w:b/>
        </w:rPr>
        <w:lastRenderedPageBreak/>
        <w:t>ИЗМЕНЕ ТОКОМ ТРАЈАЊА УГОВОРА</w:t>
      </w:r>
    </w:p>
    <w:p w:rsidR="00791077" w:rsidRPr="00E47C2E" w:rsidRDefault="00791077"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1AA">
        <w:rPr>
          <w:rFonts w:cs="Arial"/>
          <w:b/>
          <w:lang w:val="sr-Cyrl-RS"/>
        </w:rPr>
        <w:t>26</w:t>
      </w:r>
      <w:r w:rsidRPr="00E47C2E">
        <w:rPr>
          <w:rFonts w:cs="Arial"/>
        </w:rPr>
        <w:t>.</w:t>
      </w:r>
      <w:proofErr w:type="gramEnd"/>
    </w:p>
    <w:p w:rsidR="00BA3807" w:rsidRPr="00026B19" w:rsidRDefault="00BA3807" w:rsidP="00BA3807">
      <w:pPr>
        <w:spacing w:before="0"/>
        <w:rPr>
          <w:rFonts w:cs="Arial"/>
          <w:lang w:val="sr-Cyrl-RS" w:eastAsia="sr-Latn-CS"/>
        </w:rPr>
      </w:pPr>
      <w:r w:rsidRPr="00026B19">
        <w:rPr>
          <w:rFonts w:cs="Arial"/>
          <w:lang w:val="sr-Cyrl-RS" w:eastAsia="sr-Latn-CS"/>
        </w:rPr>
        <w:t>Корисник услуга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BA3807" w:rsidRPr="00026B19" w:rsidRDefault="00BA3807" w:rsidP="00BA3807">
      <w:pPr>
        <w:spacing w:before="0"/>
        <w:rPr>
          <w:rFonts w:cs="Arial"/>
          <w:lang w:val="sr-Cyrl-RS" w:eastAsia="sr-Latn-CS"/>
        </w:rPr>
      </w:pPr>
      <w:r w:rsidRPr="00026B19">
        <w:rPr>
          <w:rFonts w:cs="Arial"/>
          <w:lang w:val="sr-Cyrl-RS" w:eastAsia="sr-Latn-CS"/>
        </w:rPr>
        <w:t>Након закључења уговора о јавној набавци Корисник услуге може да дозволи промену битних елемената уговора из следећих објективних разлога:</w:t>
      </w:r>
    </w:p>
    <w:p w:rsidR="00BA3807" w:rsidRPr="00026B19" w:rsidRDefault="00BA3807" w:rsidP="00BA3807">
      <w:pPr>
        <w:spacing w:before="0"/>
        <w:rPr>
          <w:rFonts w:cs="Arial"/>
          <w:lang w:val="sr-Cyrl-RS" w:eastAsia="sr-Latn-CS"/>
        </w:rPr>
      </w:pP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дејства више силе</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дејства неповољних климатских услова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ако Корисник услуге не обезбеди благовремено техничку документацију потребну за извршење предмета јавне набавке (нпр. цртежи, модели, узорци)</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промене плана ремонта блокова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уколико Пружалац услуге  није добио документацију потребну за извршење услуге од надлежног државног органа( сагласност, дозвола, уверење и слично)</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 xml:space="preserve">уколико Корисник услуге није испунио обавезу дефинисану у тачки </w:t>
      </w:r>
      <w:r w:rsidR="00026B19" w:rsidRPr="00026B19">
        <w:rPr>
          <w:rFonts w:cs="Arial"/>
          <w:lang w:val="sr-Cyrl-RS" w:eastAsia="sr-Latn-CS"/>
        </w:rPr>
        <w:t>3.2</w:t>
      </w:r>
      <w:r w:rsidRPr="00026B19">
        <w:rPr>
          <w:rFonts w:cs="Arial"/>
          <w:lang w:val="sr-Cyrl-RS" w:eastAsia="sr-Latn-CS"/>
        </w:rPr>
        <w:t xml:space="preserve"> техничке спецификације, односно члана </w:t>
      </w:r>
      <w:r w:rsidR="00026B19" w:rsidRPr="00026B19">
        <w:rPr>
          <w:rFonts w:cs="Arial"/>
          <w:lang w:val="sr-Cyrl-RS" w:eastAsia="sr-Latn-CS"/>
        </w:rPr>
        <w:t>11</w:t>
      </w:r>
      <w:r w:rsidRPr="00026B19">
        <w:rPr>
          <w:rFonts w:cs="Arial"/>
          <w:lang w:val="sr-Cyrl-RS" w:eastAsia="sr-Latn-CS"/>
        </w:rPr>
        <w:t xml:space="preserve"> Уговора </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прекид извршења услуга изазван актом надлежног органа, за који нису одговорне Уговорне стране</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уколико дође до измене важећих законских прописа, подзаконских и других правних аката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услед мера  државних органа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друге објективне околности настале у току извршења Уговора које нису кривица Пружаоца услуге</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поступање трећих лица без кривице Уговорних страна</w:t>
      </w:r>
    </w:p>
    <w:p w:rsidR="00BA3807" w:rsidRPr="00026B19" w:rsidRDefault="00BA3807" w:rsidP="00BA3807">
      <w:pPr>
        <w:spacing w:before="0"/>
        <w:rPr>
          <w:rFonts w:cs="Arial"/>
          <w:lang w:val="sr-Cyrl-RS" w:eastAsia="sr-Latn-CS"/>
        </w:rPr>
      </w:pPr>
      <w:r w:rsidRPr="00026B19">
        <w:rPr>
          <w:rFonts w:cs="Arial"/>
          <w:lang w:val="sr-Cyrl-RS" w:eastAsia="sr-Latn-CS"/>
        </w:rPr>
        <w:t>-</w:t>
      </w:r>
      <w:r w:rsidRPr="00026B19">
        <w:rPr>
          <w:rFonts w:cs="Arial"/>
          <w:lang w:val="sr-Cyrl-RS" w:eastAsia="sr-Latn-CS"/>
        </w:rPr>
        <w:tab/>
        <w:t>у случају објективних потреба да се услуге изврше на другој локацији Корисника услуге, на захтев Корисника услуге, а уз сагласност Пружаоца услуге</w:t>
      </w:r>
    </w:p>
    <w:p w:rsidR="00BA3807" w:rsidRPr="00026B19" w:rsidRDefault="00BA3807" w:rsidP="00BA3807">
      <w:pPr>
        <w:spacing w:before="0"/>
        <w:rPr>
          <w:rFonts w:cs="Arial"/>
          <w:lang w:val="sr-Cyrl-RS" w:eastAsia="sr-Latn-CS"/>
        </w:rPr>
      </w:pPr>
    </w:p>
    <w:p w:rsidR="00BA3807" w:rsidRPr="00026B19" w:rsidRDefault="00BA3807" w:rsidP="00BA3807">
      <w:pPr>
        <w:spacing w:before="0"/>
        <w:rPr>
          <w:rFonts w:cs="Arial"/>
          <w:lang w:val="sr-Cyrl-RS" w:eastAsia="sr-Latn-CS"/>
        </w:rPr>
      </w:pPr>
      <w:r w:rsidRPr="00026B19">
        <w:rPr>
          <w:rFonts w:cs="Arial"/>
          <w:lang w:val="sr-Cyrl-RS" w:eastAsia="sr-Latn-CS"/>
        </w:rPr>
        <w:t>У свим наведеним случајевима, Корисник услуге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Default="00EE793E" w:rsidP="00EE793E">
      <w:pPr>
        <w:pStyle w:val="KDParagraf"/>
        <w:spacing w:before="0"/>
        <w:rPr>
          <w:rFonts w:cs="Arial"/>
          <w:lang w:val="sr-Cyrl-RS"/>
        </w:rPr>
      </w:pPr>
    </w:p>
    <w:p w:rsidR="000761AA" w:rsidRPr="000761AA" w:rsidRDefault="000761AA"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1AA">
        <w:rPr>
          <w:rFonts w:cs="Arial"/>
          <w:b/>
          <w:lang w:val="sr-Cyrl-RS"/>
        </w:rPr>
        <w:t>27</w:t>
      </w:r>
      <w:r w:rsidRPr="00E47C2E">
        <w:rPr>
          <w:rFonts w:cs="Arial"/>
        </w:rPr>
        <w:t>.</w:t>
      </w:r>
      <w:proofErr w:type="gramEnd"/>
    </w:p>
    <w:p w:rsidR="00B8420E" w:rsidRPr="000761AA" w:rsidRDefault="00EE793E" w:rsidP="00EE793E">
      <w:pPr>
        <w:pStyle w:val="KDParagraf"/>
        <w:spacing w:before="0"/>
        <w:rPr>
          <w:rFonts w:cs="Arial"/>
          <w:lang w:val="sr-Cyrl-RS"/>
        </w:rPr>
      </w:pPr>
      <w:proofErr w:type="gramStart"/>
      <w:r w:rsidRPr="000761AA">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0761AA" w:rsidRPr="000761AA">
        <w:rPr>
          <w:rFonts w:cs="Arial"/>
          <w:lang w:val="sr-Cyrl-RS"/>
        </w:rPr>
        <w:t>Београду</w:t>
      </w:r>
      <w:r w:rsidRPr="000761AA">
        <w:rPr>
          <w:rFonts w:cs="Arial"/>
        </w:rPr>
        <w:t>.</w:t>
      </w:r>
      <w:proofErr w:type="gramEnd"/>
    </w:p>
    <w:p w:rsidR="00EE793E" w:rsidRPr="000761AA"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1AA">
        <w:rPr>
          <w:rFonts w:cs="Arial"/>
          <w:b/>
          <w:lang w:val="sr-Cyrl-RS"/>
        </w:rPr>
        <w:t>28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73364" w:rsidRPr="000761AA" w:rsidRDefault="00873364" w:rsidP="000761AA">
      <w:pPr>
        <w:pStyle w:val="KDParagraf"/>
        <w:spacing w:before="0"/>
        <w:rPr>
          <w:rFonts w:cs="Arial"/>
          <w:b/>
          <w:lang w:val="sr-Cyrl-RS"/>
        </w:rPr>
      </w:pPr>
    </w:p>
    <w:p w:rsidR="00873364" w:rsidRDefault="0087336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1AA">
        <w:rPr>
          <w:rFonts w:cs="Arial"/>
          <w:b/>
          <w:lang w:val="sr-Cyrl-RS"/>
        </w:rPr>
        <w:t>29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0761AA" w:rsidRPr="00E47C2E" w:rsidRDefault="000761AA" w:rsidP="000761AA">
      <w:pPr>
        <w:pStyle w:val="KDParagraf"/>
        <w:spacing w:before="0"/>
        <w:rPr>
          <w:rFonts w:cs="Arial"/>
        </w:rPr>
      </w:pPr>
      <w:r w:rsidRPr="00E47C2E">
        <w:rPr>
          <w:rFonts w:cs="Arial"/>
        </w:rPr>
        <w:t>Прилог број 1</w:t>
      </w:r>
      <w:r w:rsidRPr="00E47C2E">
        <w:rPr>
          <w:rFonts w:cs="Arial"/>
        </w:rPr>
        <w:tab/>
        <w:t xml:space="preserve">Конкурсна </w:t>
      </w:r>
      <w:proofErr w:type="gramStart"/>
      <w:r w:rsidRPr="00E47C2E">
        <w:rPr>
          <w:rFonts w:cs="Arial"/>
        </w:rPr>
        <w:t>документација</w:t>
      </w:r>
      <w:r w:rsidRPr="003B436C">
        <w:rPr>
          <w:rFonts w:cs="Arial"/>
          <w:lang w:val="sr-Cyrl-RS"/>
        </w:rPr>
        <w:t>(</w:t>
      </w:r>
      <w:proofErr w:type="gramEnd"/>
      <w:r w:rsidRPr="003B436C">
        <w:rPr>
          <w:rFonts w:cs="Arial"/>
          <w:lang w:val="sr-Cyrl-RS"/>
        </w:rPr>
        <w:t xml:space="preserve">Уговорне стране констатују да су обезбедили целокупну званичну конкурсну документацију преко Портала јавних </w:t>
      </w:r>
      <w:r w:rsidRPr="00212A14">
        <w:rPr>
          <w:rFonts w:cs="Arial"/>
          <w:lang w:val="sr-Cyrl-RS"/>
        </w:rPr>
        <w:t>набавки)</w:t>
      </w:r>
      <w:r w:rsidRPr="00E47C2E">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lastRenderedPageBreak/>
        <w:t xml:space="preserve">Прилог број </w:t>
      </w:r>
      <w:r w:rsidR="000761AA">
        <w:rPr>
          <w:rFonts w:cs="Arial"/>
          <w:lang w:val="sr-Cyrl-RS"/>
        </w:rPr>
        <w:t>5</w:t>
      </w:r>
      <w:r w:rsidRPr="00E47C2E">
        <w:rPr>
          <w:rFonts w:cs="Arial"/>
        </w:rPr>
        <w:tab/>
        <w:t xml:space="preserve">Безбедност и здравље на раду; </w:t>
      </w:r>
    </w:p>
    <w:p w:rsidR="00D06CFD" w:rsidRPr="000761AA" w:rsidRDefault="00D06CFD" w:rsidP="00EE793E">
      <w:pPr>
        <w:pStyle w:val="KDParagraf"/>
        <w:spacing w:before="0"/>
        <w:rPr>
          <w:rFonts w:cs="Arial"/>
          <w:lang w:val="sr-Cyrl-RS"/>
        </w:rPr>
      </w:pPr>
      <w:r w:rsidRPr="00E47C2E">
        <w:rPr>
          <w:rFonts w:cs="Arial"/>
        </w:rPr>
        <w:t xml:space="preserve">Прилог број </w:t>
      </w:r>
      <w:r w:rsidR="000761AA">
        <w:rPr>
          <w:rFonts w:cs="Arial"/>
          <w:lang w:val="sr-Cyrl-RS"/>
        </w:rPr>
        <w:t>6</w:t>
      </w:r>
      <w:r w:rsidR="00B17826">
        <w:rPr>
          <w:rFonts w:cs="Arial"/>
        </w:rPr>
        <w:t xml:space="preserve"> </w:t>
      </w:r>
      <w:r w:rsidR="00EE793E" w:rsidRPr="000761AA">
        <w:rPr>
          <w:rFonts w:cs="Arial"/>
        </w:rPr>
        <w:t>Споразум о заједничком извршењу услуге</w:t>
      </w:r>
      <w:r w:rsidR="00791077" w:rsidRPr="000761AA">
        <w:rPr>
          <w:rFonts w:cs="Arial"/>
          <w:lang w:val="sr-Cyrl-RS"/>
        </w:rPr>
        <w:t xml:space="preserve"> (уколико се подноси заједничка понуда)</w:t>
      </w:r>
    </w:p>
    <w:p w:rsidR="00EE793E" w:rsidRPr="000761AA" w:rsidRDefault="00EE793E" w:rsidP="00EE793E">
      <w:pPr>
        <w:pStyle w:val="KDParagraf"/>
        <w:spacing w:before="0"/>
        <w:rPr>
          <w:rFonts w:cs="Arial"/>
        </w:rPr>
      </w:pPr>
    </w:p>
    <w:p w:rsidR="00EE793E" w:rsidRPr="000761AA" w:rsidRDefault="00EE793E" w:rsidP="00B17826">
      <w:pPr>
        <w:pStyle w:val="KDParagraf"/>
        <w:spacing w:before="0"/>
        <w:jc w:val="center"/>
        <w:rPr>
          <w:rFonts w:cs="Arial"/>
          <w:lang w:val="sr-Cyrl-RS"/>
        </w:rPr>
      </w:pPr>
      <w:proofErr w:type="gramStart"/>
      <w:r w:rsidRPr="000761AA">
        <w:rPr>
          <w:rFonts w:cs="Arial"/>
          <w:b/>
        </w:rPr>
        <w:t xml:space="preserve">Члан </w:t>
      </w:r>
      <w:r w:rsidR="000761AA" w:rsidRPr="000761AA">
        <w:rPr>
          <w:rFonts w:cs="Arial"/>
          <w:b/>
          <w:lang w:val="sr-Cyrl-RS"/>
        </w:rPr>
        <w:t>30.</w:t>
      </w:r>
      <w:proofErr w:type="gramEnd"/>
    </w:p>
    <w:p w:rsidR="00B17826" w:rsidRPr="000761AA" w:rsidRDefault="00B17826" w:rsidP="00B17826">
      <w:pPr>
        <w:pStyle w:val="KDParagraf"/>
        <w:spacing w:before="0"/>
        <w:rPr>
          <w:rFonts w:eastAsia="Calibri" w:cs="Arial"/>
          <w:noProof/>
        </w:rPr>
      </w:pPr>
      <w:r w:rsidRPr="000761AA">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0761AA" w:rsidRDefault="00B17826" w:rsidP="00B17826">
      <w:pPr>
        <w:pStyle w:val="KDParagraf"/>
        <w:spacing w:before="0"/>
        <w:rPr>
          <w:rFonts w:eastAsia="Calibri" w:cs="Arial"/>
          <w:noProof/>
        </w:rPr>
      </w:pPr>
    </w:p>
    <w:p w:rsidR="00CC5210" w:rsidRPr="000761AA" w:rsidRDefault="00B17826" w:rsidP="00EE793E">
      <w:pPr>
        <w:pStyle w:val="KDParagraf"/>
        <w:spacing w:before="0"/>
        <w:rPr>
          <w:rFonts w:eastAsia="Calibri" w:cs="Arial"/>
          <w:noProof/>
        </w:rPr>
      </w:pPr>
      <w:r w:rsidRPr="000761AA">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0761AA" w:rsidRPr="000761AA" w:rsidRDefault="000761AA"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791077">
        <w:rPr>
          <w:rFonts w:cs="Arial"/>
          <w:b/>
          <w:lang w:val="sr-Cyrl-RS"/>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00B222EA">
        <w:rPr>
          <w:rFonts w:cs="Arial"/>
        </w:rPr>
        <w:t xml:space="preserve">                   Жељко Вујиновић</w:t>
      </w:r>
      <w:r>
        <w:rPr>
          <w:rFonts w:cs="Arial"/>
        </w:rPr>
        <w:t xml:space="preserve">,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9109F0" w:rsidRDefault="009109F0" w:rsidP="000F6D35">
      <w:pPr>
        <w:jc w:val="center"/>
        <w:rPr>
          <w:rFonts w:cs="Arial"/>
          <w:color w:val="00B0F0"/>
        </w:rPr>
      </w:pPr>
    </w:p>
    <w:p w:rsidR="009109F0" w:rsidRDefault="009109F0" w:rsidP="000F6D35">
      <w:pPr>
        <w:jc w:val="center"/>
        <w:rPr>
          <w:rFonts w:cs="Arial"/>
          <w:color w:val="00B0F0"/>
        </w:rPr>
      </w:pPr>
    </w:p>
    <w:p w:rsidR="009109F0" w:rsidRDefault="009109F0" w:rsidP="000A258F">
      <w:pPr>
        <w:rPr>
          <w:rFonts w:cs="Arial"/>
          <w:color w:val="00B0F0"/>
        </w:rPr>
      </w:pPr>
    </w:p>
    <w:p w:rsidR="009109F0" w:rsidRDefault="009109F0" w:rsidP="000F6D35">
      <w:pPr>
        <w:jc w:val="center"/>
        <w:rPr>
          <w:rFonts w:cs="Arial"/>
          <w:color w:val="00B0F0"/>
        </w:rPr>
      </w:pPr>
    </w:p>
    <w:p w:rsidR="009109F0" w:rsidRDefault="009109F0" w:rsidP="000F6D35">
      <w:pPr>
        <w:jc w:val="center"/>
        <w:rPr>
          <w:rFonts w:cs="Arial"/>
          <w:color w:val="00B0F0"/>
        </w:rPr>
      </w:pPr>
    </w:p>
    <w:p w:rsidR="009109F0" w:rsidRDefault="009109F0"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Default="000761AA" w:rsidP="00665457">
      <w:pPr>
        <w:pStyle w:val="KDParagraf"/>
        <w:spacing w:before="0"/>
        <w:rPr>
          <w:rFonts w:cs="Arial"/>
          <w:lang w:val="sr-Cyrl-RS"/>
        </w:rPr>
      </w:pPr>
    </w:p>
    <w:p w:rsidR="000761AA" w:rsidRPr="000761AA" w:rsidRDefault="000761AA" w:rsidP="00665457">
      <w:pPr>
        <w:pStyle w:val="KDParagraf"/>
        <w:spacing w:before="0"/>
        <w:rPr>
          <w:rFonts w:cs="Arial"/>
          <w:lang w:val="sr-Cyrl-RS"/>
        </w:rPr>
      </w:pPr>
    </w:p>
    <w:p w:rsidR="00DA2819" w:rsidRDefault="00DA2819" w:rsidP="00665457">
      <w:pPr>
        <w:pStyle w:val="KDParagraf"/>
        <w:spacing w:before="0"/>
        <w:rPr>
          <w:rFonts w:cs="Arial"/>
          <w:lang w:val="sr-Cyrl-RS"/>
        </w:rPr>
      </w:pPr>
    </w:p>
    <w:p w:rsidR="00DA2819" w:rsidRPr="00DA2819" w:rsidRDefault="00DA2819" w:rsidP="00DA2819">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A2819" w:rsidRPr="00DA2819" w:rsidRDefault="00DA2819" w:rsidP="00DA2819">
      <w:pPr>
        <w:spacing w:before="0" w:after="40" w:line="216" w:lineRule="auto"/>
        <w:rPr>
          <w:b/>
          <w:sz w:val="20"/>
          <w:szCs w:val="20"/>
          <w:lang w:val="sr-Latn-CS"/>
        </w:rPr>
      </w:pPr>
      <w:r w:rsidRPr="00DA2819">
        <w:rPr>
          <w:b/>
          <w:sz w:val="20"/>
          <w:szCs w:val="20"/>
          <w:lang w:val="sr-Cyrl-RS"/>
        </w:rPr>
        <w:t xml:space="preserve">Огранак </w:t>
      </w:r>
      <w:r w:rsidRPr="00DA2819">
        <w:rPr>
          <w:b/>
          <w:sz w:val="20"/>
          <w:szCs w:val="20"/>
          <w:lang w:val="sr-Latn-CS"/>
        </w:rPr>
        <w:t>ТЕНТ</w:t>
      </w:r>
    </w:p>
    <w:p w:rsidR="00DA2819" w:rsidRPr="00DA2819" w:rsidRDefault="00DA2819" w:rsidP="00DA2819">
      <w:pPr>
        <w:spacing w:before="0" w:after="20" w:line="216" w:lineRule="auto"/>
        <w:rPr>
          <w:b/>
          <w:sz w:val="20"/>
          <w:szCs w:val="20"/>
          <w:lang w:val="sr-Cyrl-CS"/>
        </w:rPr>
      </w:pPr>
      <w:r w:rsidRPr="00DA2819">
        <w:rPr>
          <w:b/>
          <w:sz w:val="20"/>
          <w:szCs w:val="20"/>
          <w:lang w:val="sr-Cyrl-CS"/>
        </w:rPr>
        <w:t>Сектор за управљање ризицима</w:t>
      </w:r>
    </w:p>
    <w:p w:rsidR="00DA2819" w:rsidRPr="00DA2819" w:rsidRDefault="00DA2819" w:rsidP="00DA2819">
      <w:pPr>
        <w:spacing w:before="0" w:after="80" w:line="216" w:lineRule="auto"/>
        <w:rPr>
          <w:b/>
          <w:sz w:val="20"/>
          <w:szCs w:val="20"/>
          <w:lang w:val="sr-Cyrl-RS"/>
        </w:rPr>
      </w:pPr>
      <w:r w:rsidRPr="00DA2819">
        <w:rPr>
          <w:b/>
          <w:sz w:val="20"/>
          <w:szCs w:val="20"/>
          <w:lang w:val="sr-Cyrl-RS"/>
        </w:rPr>
        <w:t>Датум ________________</w:t>
      </w:r>
    </w:p>
    <w:p w:rsidR="00DA2819" w:rsidRPr="00DA2819" w:rsidRDefault="00DA2819" w:rsidP="00DA2819">
      <w:pPr>
        <w:spacing w:before="0" w:after="80" w:line="216" w:lineRule="auto"/>
        <w:ind w:firstLine="567"/>
        <w:jc w:val="center"/>
        <w:rPr>
          <w:b/>
          <w:sz w:val="32"/>
          <w:szCs w:val="32"/>
          <w:lang w:val="ru-RU"/>
        </w:rPr>
      </w:pPr>
    </w:p>
    <w:p w:rsidR="00DA2819" w:rsidRPr="00DA2819" w:rsidRDefault="00DA2819" w:rsidP="00DA2819">
      <w:pPr>
        <w:spacing w:before="0" w:after="80" w:line="216" w:lineRule="auto"/>
        <w:ind w:firstLine="567"/>
        <w:jc w:val="center"/>
        <w:rPr>
          <w:b/>
          <w:sz w:val="32"/>
          <w:szCs w:val="32"/>
          <w:lang w:val="ru-RU"/>
        </w:rPr>
      </w:pPr>
      <w:r w:rsidRPr="00DA2819">
        <w:rPr>
          <w:b/>
          <w:sz w:val="32"/>
          <w:szCs w:val="32"/>
          <w:lang w:val="ru-RU"/>
        </w:rPr>
        <w:t>ПРАВИЛА</w:t>
      </w:r>
    </w:p>
    <w:p w:rsidR="00DA2819" w:rsidRPr="00DA2819" w:rsidRDefault="00DA2819" w:rsidP="00DA2819">
      <w:pPr>
        <w:spacing w:before="0" w:after="80" w:line="216" w:lineRule="auto"/>
        <w:ind w:firstLine="567"/>
        <w:jc w:val="center"/>
        <w:rPr>
          <w:b/>
          <w:sz w:val="32"/>
          <w:szCs w:val="32"/>
          <w:lang w:val="ru-RU"/>
        </w:rPr>
      </w:pPr>
      <w:r w:rsidRPr="00DA2819">
        <w:rPr>
          <w:b/>
          <w:sz w:val="32"/>
          <w:szCs w:val="32"/>
          <w:lang w:val="ru-RU"/>
        </w:rPr>
        <w:t>БЕЗБЕДНОСТИ НА РАДУ У ТЕНТ</w:t>
      </w:r>
    </w:p>
    <w:p w:rsidR="00DA2819" w:rsidRPr="00DA2819" w:rsidRDefault="00DA2819" w:rsidP="00DA2819">
      <w:pPr>
        <w:spacing w:before="0" w:after="80" w:line="216" w:lineRule="auto"/>
        <w:ind w:firstLine="567"/>
        <w:rPr>
          <w:szCs w:val="20"/>
          <w:lang w:val="sr-Latn-CS"/>
        </w:rPr>
      </w:pPr>
    </w:p>
    <w:p w:rsidR="00DA2819" w:rsidRPr="00DA2819" w:rsidRDefault="00DA2819" w:rsidP="00DA2819">
      <w:pPr>
        <w:spacing w:before="0" w:after="80" w:line="216" w:lineRule="auto"/>
        <w:ind w:firstLine="567"/>
        <w:rPr>
          <w:szCs w:val="20"/>
          <w:lang w:val="sr-Cyrl-CS"/>
        </w:rPr>
      </w:pPr>
      <w:r w:rsidRPr="00DA281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извршиоца услуга формулисана су правила, у складу са важећим законским одредбама, која су дата у даљем тексту. </w:t>
      </w:r>
    </w:p>
    <w:p w:rsidR="00DA2819" w:rsidRPr="00DA2819" w:rsidRDefault="00DA2819" w:rsidP="00DA2819">
      <w:pPr>
        <w:spacing w:before="0" w:after="80" w:line="216" w:lineRule="auto"/>
        <w:ind w:firstLine="567"/>
        <w:rPr>
          <w:szCs w:val="20"/>
          <w:lang w:val="sr-Cyrl-CS"/>
        </w:rPr>
      </w:pPr>
      <w:r w:rsidRPr="00DA2819">
        <w:rPr>
          <w:szCs w:val="20"/>
          <w:lang w:val="sr-Cyrl-CS"/>
        </w:rPr>
        <w:t>У зависности од врсте и обима радова/услуга примењују се одређене тачке ових правила.</w:t>
      </w:r>
    </w:p>
    <w:p w:rsidR="00DA2819" w:rsidRPr="00DA2819" w:rsidRDefault="00DA2819" w:rsidP="00DA2819">
      <w:pPr>
        <w:spacing w:before="0" w:after="80" w:line="216" w:lineRule="auto"/>
        <w:ind w:firstLine="567"/>
        <w:rPr>
          <w:szCs w:val="20"/>
          <w:lang w:val="sr-Cyrl-CS"/>
        </w:rPr>
      </w:pPr>
      <w:r w:rsidRPr="00DA2819">
        <w:rPr>
          <w:szCs w:val="20"/>
          <w:lang w:val="sr-Cyrl-CS"/>
        </w:rPr>
        <w:t>Правила су саставни део уговора о извршењу послова од стране извођача радова/ извршиоца услуга.</w:t>
      </w:r>
    </w:p>
    <w:p w:rsidR="00DA2819" w:rsidRPr="00DA2819" w:rsidRDefault="00DA2819" w:rsidP="00DA2819">
      <w:pPr>
        <w:spacing w:before="0" w:after="80" w:line="216" w:lineRule="auto"/>
        <w:ind w:firstLine="567"/>
        <w:rPr>
          <w:szCs w:val="20"/>
        </w:rPr>
      </w:pPr>
      <w:r w:rsidRPr="00DA281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A2819">
        <w:rPr>
          <w:szCs w:val="20"/>
        </w:rPr>
        <w:t>.</w:t>
      </w:r>
    </w:p>
    <w:p w:rsidR="00DA2819" w:rsidRPr="00DA2819" w:rsidRDefault="00DA2819" w:rsidP="00DA2819">
      <w:pPr>
        <w:spacing w:before="0" w:after="80" w:line="216" w:lineRule="auto"/>
        <w:ind w:firstLine="567"/>
        <w:rPr>
          <w:szCs w:val="20"/>
          <w:lang w:val="sr-Cyrl-CS"/>
        </w:rPr>
      </w:pPr>
      <w:r w:rsidRPr="00DA2819">
        <w:rPr>
          <w:szCs w:val="20"/>
          <w:lang w:val="sr-Cyrl-CS"/>
        </w:rPr>
        <w:t>Поштовање правила од стране извођача радова биће стриктно контролисано и свако непоштовање биће санкционисано.</w:t>
      </w:r>
    </w:p>
    <w:p w:rsidR="00DA2819" w:rsidRPr="00DA2819" w:rsidRDefault="00DA2819" w:rsidP="00DA2819">
      <w:pPr>
        <w:spacing w:before="0" w:after="80" w:line="216" w:lineRule="auto"/>
        <w:ind w:firstLine="567"/>
        <w:rPr>
          <w:szCs w:val="20"/>
          <w:lang w:val="sr-Cyrl-CS"/>
        </w:rPr>
      </w:pPr>
      <w:r w:rsidRPr="00DA281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A2819" w:rsidRPr="00DA2819" w:rsidRDefault="00DA2819" w:rsidP="00DA2819">
      <w:pPr>
        <w:spacing w:before="0" w:after="80" w:line="216" w:lineRule="auto"/>
        <w:ind w:firstLine="567"/>
        <w:rPr>
          <w:szCs w:val="20"/>
          <w:lang w:val="sr-Cyrl-CS"/>
        </w:rPr>
      </w:pPr>
      <w:r w:rsidRPr="00DA2819">
        <w:rPr>
          <w:szCs w:val="20"/>
          <w:lang w:val="sr-Cyrl-CS"/>
        </w:rPr>
        <w:t>Начин остваривања сарадње утврђује се писменим споразумом којим се одр</w:t>
      </w:r>
      <w:r w:rsidRPr="00DA2819">
        <w:rPr>
          <w:szCs w:val="20"/>
        </w:rPr>
        <w:t>e</w:t>
      </w:r>
      <w:r w:rsidRPr="00DA2819">
        <w:rPr>
          <w:szCs w:val="20"/>
          <w:lang w:val="sr-Cyrl-CS"/>
        </w:rPr>
        <w:t>ђује лицe зa кooрдинaциjу спрoвoђeњa зajeдничких мeрa кojимa сe oбeзбeђуje бeзбeднoст и здрaвљe свих зaпoслeних.</w:t>
      </w:r>
    </w:p>
    <w:p w:rsidR="00DA2819" w:rsidRPr="00DA2819" w:rsidRDefault="00DA2819" w:rsidP="00DA2819">
      <w:pPr>
        <w:spacing w:before="0" w:after="80" w:line="216" w:lineRule="auto"/>
        <w:ind w:firstLine="567"/>
        <w:rPr>
          <w:szCs w:val="20"/>
          <w:lang w:val="sr-Cyrl-CS"/>
        </w:rPr>
      </w:pPr>
      <w:r w:rsidRPr="00DA2819">
        <w:rPr>
          <w:szCs w:val="20"/>
          <w:lang w:val="sr-Cyrl-CS"/>
        </w:rPr>
        <w:t>Лице за коодинацију у сарадњи са представницима извођача радова и надзорног органа израђује План заједничких мера.</w:t>
      </w:r>
    </w:p>
    <w:p w:rsidR="00DA2819" w:rsidRPr="00DA2819" w:rsidRDefault="00DA2819" w:rsidP="00DA2819">
      <w:pPr>
        <w:spacing w:before="0" w:after="80" w:line="216" w:lineRule="auto"/>
        <w:rPr>
          <w:lang w:val="sr-Cyrl-RS"/>
        </w:rPr>
      </w:pPr>
    </w:p>
    <w:p w:rsidR="00DA2819" w:rsidRPr="00DA2819" w:rsidRDefault="00DA2819" w:rsidP="00DA2819">
      <w:pPr>
        <w:spacing w:before="0" w:after="40" w:line="216" w:lineRule="auto"/>
        <w:ind w:firstLine="567"/>
        <w:rPr>
          <w:b/>
          <w:u w:val="single"/>
          <w:lang w:val="sr-Cyrl-RS"/>
        </w:rPr>
      </w:pPr>
      <w:r w:rsidRPr="00DA2819">
        <w:rPr>
          <w:b/>
          <w:u w:val="single"/>
          <w:lang w:val="sr-Latn-CS"/>
        </w:rPr>
        <w:t xml:space="preserve">I  ОБАВЕЗЕ ИЗВОЂАЧА РАДОВА </w:t>
      </w:r>
    </w:p>
    <w:p w:rsidR="00DA2819" w:rsidRPr="00DA2819" w:rsidRDefault="00DA2819" w:rsidP="00DA2819">
      <w:pPr>
        <w:spacing w:before="0" w:line="216" w:lineRule="auto"/>
        <w:ind w:firstLine="567"/>
        <w:rPr>
          <w:szCs w:val="20"/>
          <w:lang w:val="sr-Cyrl-CS"/>
        </w:rPr>
      </w:pPr>
      <w:r w:rsidRPr="00DA281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A2819" w:rsidRPr="00DA2819" w:rsidRDefault="00DA2819" w:rsidP="00DA2819">
      <w:pPr>
        <w:spacing w:before="0" w:line="216" w:lineRule="auto"/>
        <w:ind w:firstLine="567"/>
        <w:rPr>
          <w:szCs w:val="20"/>
          <w:lang w:val="sr-Cyrl-CS"/>
        </w:rPr>
      </w:pPr>
      <w:r w:rsidRPr="00DA281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A2819" w:rsidRPr="00DA2819" w:rsidRDefault="00DA2819" w:rsidP="00DA2819">
      <w:pPr>
        <w:spacing w:before="0" w:line="216" w:lineRule="auto"/>
        <w:ind w:firstLine="567"/>
        <w:rPr>
          <w:szCs w:val="20"/>
          <w:lang w:val="sr-Cyrl-CS"/>
        </w:rPr>
      </w:pPr>
      <w:r w:rsidRPr="00DA2819">
        <w:rPr>
          <w:szCs w:val="20"/>
          <w:lang w:val="sr-Cyrl-CS"/>
        </w:rPr>
        <w:t>Извођач радова је дужан да обавести запослене и друга лица која ангажује приликом извођења радова о обавезама из ових Правила.</w:t>
      </w:r>
    </w:p>
    <w:p w:rsidR="00DA2819" w:rsidRPr="00DA2819" w:rsidRDefault="00DA2819" w:rsidP="00DA2819">
      <w:pPr>
        <w:spacing w:before="0" w:line="216" w:lineRule="auto"/>
        <w:ind w:firstLine="567"/>
        <w:rPr>
          <w:szCs w:val="20"/>
          <w:lang w:val="sr-Cyrl-CS"/>
        </w:rPr>
      </w:pPr>
      <w:r w:rsidRPr="00DA281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w:t>
      </w:r>
      <w:r w:rsidRPr="00DA2819">
        <w:rPr>
          <w:szCs w:val="20"/>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DA2819" w:rsidRPr="00DA2819" w:rsidRDefault="00DA2819" w:rsidP="00DA2819">
      <w:pPr>
        <w:numPr>
          <w:ilvl w:val="0"/>
          <w:numId w:val="40"/>
        </w:numPr>
        <w:spacing w:before="0" w:after="80" w:line="216" w:lineRule="auto"/>
        <w:rPr>
          <w:lang w:val="sr-Cyrl-CS"/>
        </w:rPr>
      </w:pPr>
      <w:r w:rsidRPr="00DA2819">
        <w:rPr>
          <w:lang w:val="ru-RU"/>
        </w:rPr>
        <w:t>Забрањено је избегавање примене и/или ометање спровођења мера БЗР</w:t>
      </w:r>
    </w:p>
    <w:p w:rsidR="00DA2819" w:rsidRPr="00DA2819" w:rsidRDefault="00DA2819" w:rsidP="00DA2819">
      <w:pPr>
        <w:numPr>
          <w:ilvl w:val="0"/>
          <w:numId w:val="40"/>
        </w:numPr>
        <w:spacing w:before="0" w:after="80" w:line="216" w:lineRule="auto"/>
        <w:rPr>
          <w:lang w:val="sr-Cyrl-CS"/>
        </w:rPr>
      </w:pPr>
      <w:r w:rsidRPr="00DA2819">
        <w:rPr>
          <w:lang w:val="ru-RU"/>
        </w:rPr>
        <w:t xml:space="preserve">За радове за које је Законом о БЗР обавезан да изради Елаборат о уређењу градилишта </w:t>
      </w:r>
      <w:r w:rsidRPr="00DA2819">
        <w:rPr>
          <w:lang w:val="sr-Cyrl-RS"/>
        </w:rPr>
        <w:t>(сходно Правилнику о садржају елабората о уређењу градилишта „Сл.гласник РС“ бр.121/12)</w:t>
      </w:r>
      <w:r w:rsidRPr="00DA2819">
        <w:rPr>
          <w:lang w:val="ru-RU"/>
        </w:rPr>
        <w:t xml:space="preserve">, и остале радове, лице за БЗР извођача радова најмање три дана пре почетка радова </w:t>
      </w:r>
      <w:r w:rsidRPr="00DA2819">
        <w:rPr>
          <w:lang w:val="sr-Latn-CS"/>
        </w:rPr>
        <w:t>Служби БЗР и ЗОП</w:t>
      </w:r>
      <w:r w:rsidRPr="00DA2819">
        <w:rPr>
          <w:lang w:val="sr-Cyrl-CS"/>
        </w:rPr>
        <w:t xml:space="preserve"> достави:</w:t>
      </w:r>
    </w:p>
    <w:p w:rsidR="00DA2819" w:rsidRPr="00DA2819" w:rsidRDefault="00DA2819" w:rsidP="00DA2819">
      <w:pPr>
        <w:numPr>
          <w:ilvl w:val="1"/>
          <w:numId w:val="39"/>
        </w:numPr>
        <w:tabs>
          <w:tab w:val="num" w:pos="1134"/>
        </w:tabs>
        <w:spacing w:before="0" w:after="80" w:line="216" w:lineRule="auto"/>
        <w:ind w:left="1134"/>
        <w:rPr>
          <w:szCs w:val="20"/>
          <w:lang w:val="sr-Cyrl-CS"/>
        </w:rPr>
      </w:pPr>
      <w:r w:rsidRPr="00DA2819">
        <w:rPr>
          <w:szCs w:val="20"/>
          <w:lang w:val="sr-Cyrl-CS"/>
        </w:rPr>
        <w:t>Елаборат о уређењу градилишта</w:t>
      </w:r>
      <w:r w:rsidRPr="00DA2819">
        <w:rPr>
          <w:szCs w:val="20"/>
          <w:lang w:val="sr-Cyrl-RS"/>
        </w:rPr>
        <w:t>/Преглед мера за БЗР</w:t>
      </w:r>
      <w:r w:rsidRPr="00DA2819">
        <w:rPr>
          <w:szCs w:val="20"/>
        </w:rPr>
        <w:t>,</w:t>
      </w:r>
    </w:p>
    <w:p w:rsidR="00DA2819" w:rsidRPr="00DA2819" w:rsidRDefault="00DA2819" w:rsidP="00DA2819">
      <w:pPr>
        <w:numPr>
          <w:ilvl w:val="1"/>
          <w:numId w:val="39"/>
        </w:numPr>
        <w:tabs>
          <w:tab w:val="num" w:pos="1134"/>
        </w:tabs>
        <w:spacing w:before="0" w:after="80" w:line="216" w:lineRule="auto"/>
        <w:ind w:left="1134"/>
        <w:rPr>
          <w:szCs w:val="20"/>
          <w:lang w:val="sr-Cyrl-CS"/>
        </w:rPr>
      </w:pPr>
      <w:r w:rsidRPr="00DA2819">
        <w:rPr>
          <w:szCs w:val="20"/>
          <w:lang w:val="sr-Cyrl-CS"/>
        </w:rPr>
        <w:t>оверену копију Пријаве о почетку радова/Извештај који је предао надлежној инспекцији рада,</w:t>
      </w:r>
    </w:p>
    <w:p w:rsidR="00DA2819" w:rsidRPr="00DA2819" w:rsidRDefault="00DA2819" w:rsidP="00DA2819">
      <w:pPr>
        <w:numPr>
          <w:ilvl w:val="1"/>
          <w:numId w:val="43"/>
        </w:numPr>
        <w:tabs>
          <w:tab w:val="clear" w:pos="675"/>
          <w:tab w:val="left" w:pos="1127"/>
        </w:tabs>
        <w:spacing w:before="0" w:after="80" w:line="222" w:lineRule="auto"/>
        <w:ind w:left="1127" w:right="20" w:hanging="354"/>
        <w:rPr>
          <w:rFonts w:eastAsia="Arial"/>
          <w:szCs w:val="20"/>
        </w:rPr>
      </w:pPr>
      <w:r w:rsidRPr="00DA2819">
        <w:rPr>
          <w:rFonts w:eastAsia="Arial"/>
          <w:szCs w:val="20"/>
        </w:rPr>
        <w:t>списак запослених на градилишту, са датумом обављеног лекарског прегледа и датумом оспособљавања за безбедан и здрав рад на радном месту, датумом упозн</w:t>
      </w:r>
      <w:r w:rsidRPr="00DA2819">
        <w:rPr>
          <w:rFonts w:eastAsia="Arial"/>
          <w:szCs w:val="20"/>
          <w:lang w:val="sr-Cyrl-RS"/>
        </w:rPr>
        <w:t>а</w:t>
      </w:r>
      <w:r w:rsidRPr="00DA2819">
        <w:rPr>
          <w:rFonts w:eastAsia="Arial"/>
          <w:szCs w:val="20"/>
        </w:rPr>
        <w:t>вaњa са садржином Елабората и предвиђеним мерама за безбедан и здрав рад</w:t>
      </w:r>
      <w:r w:rsidRPr="00DA2819">
        <w:rPr>
          <w:rFonts w:eastAsia="Arial"/>
          <w:szCs w:val="20"/>
          <w:lang w:val="sr-Cyrl-RS"/>
        </w:rPr>
        <w:t xml:space="preserve"> и </w:t>
      </w:r>
      <w:r w:rsidRPr="00DA2819">
        <w:rPr>
          <w:rFonts w:eastAsia="Arial"/>
          <w:szCs w:val="20"/>
        </w:rPr>
        <w:t>упознавaњa са овим Правилима (списак лица са њиховим својеручним потпис</w:t>
      </w:r>
      <w:r w:rsidRPr="00DA2819">
        <w:rPr>
          <w:rFonts w:eastAsia="Arial"/>
          <w:szCs w:val="20"/>
          <w:lang w:val="sr-Cyrl-RS"/>
        </w:rPr>
        <w:t xml:space="preserve">ом </w:t>
      </w:r>
      <w:r w:rsidRPr="00DA2819">
        <w:rPr>
          <w:rFonts w:eastAsia="Arial"/>
          <w:szCs w:val="20"/>
        </w:rPr>
        <w:t>мора бити оверен потписом и печатом од стране oдгoвoрнoг лицa извођача радова</w:t>
      </w:r>
      <w:r w:rsidRPr="00DA2819">
        <w:rPr>
          <w:rFonts w:eastAsia="Arial"/>
          <w:szCs w:val="20"/>
          <w:lang w:val="sr-Cyrl-RS"/>
        </w:rPr>
        <w:t xml:space="preserve">, образац </w:t>
      </w:r>
      <w:r w:rsidRPr="00DA2819">
        <w:rPr>
          <w:rFonts w:eastAsia="Arial"/>
          <w:szCs w:val="20"/>
        </w:rPr>
        <w:t xml:space="preserve">QO.0.14.87, </w:t>
      </w:r>
      <w:r w:rsidRPr="00DA2819">
        <w:rPr>
          <w:rFonts w:eastAsia="Arial"/>
          <w:szCs w:val="20"/>
          <w:lang w:val="sr-Cyrl-RS"/>
        </w:rPr>
        <w:t>приказан у прилогу 2.</w:t>
      </w:r>
    </w:p>
    <w:p w:rsidR="00DA2819" w:rsidRPr="00DA2819" w:rsidRDefault="00DA2819" w:rsidP="00DA2819">
      <w:pPr>
        <w:numPr>
          <w:ilvl w:val="1"/>
          <w:numId w:val="39"/>
        </w:numPr>
        <w:tabs>
          <w:tab w:val="num" w:pos="1134"/>
        </w:tabs>
        <w:spacing w:before="0" w:after="80" w:line="216" w:lineRule="auto"/>
        <w:ind w:left="1134"/>
        <w:rPr>
          <w:szCs w:val="20"/>
          <w:lang w:val="sr-Cyrl-BA"/>
        </w:rPr>
      </w:pPr>
      <w:r w:rsidRPr="00DA2819">
        <w:rPr>
          <w:szCs w:val="20"/>
          <w:lang w:val="sr-Cyrl-RS"/>
        </w:rPr>
        <w:t>с</w:t>
      </w:r>
      <w:r w:rsidRPr="00DA2819">
        <w:rPr>
          <w:szCs w:val="20"/>
          <w:lang w:val="sr-Cyrl-CS"/>
        </w:rPr>
        <w:t xml:space="preserve">писак оруђа за рад, уређаја, алата и опреме, </w:t>
      </w:r>
      <w:r w:rsidRPr="00DA2819">
        <w:rPr>
          <w:szCs w:val="20"/>
          <w:lang w:val="sr-Cyrl-RS"/>
        </w:rPr>
        <w:t xml:space="preserve">образац </w:t>
      </w:r>
      <w:r w:rsidRPr="00DA2819">
        <w:rPr>
          <w:szCs w:val="20"/>
        </w:rPr>
        <w:t xml:space="preserve">QO.0.14.88 </w:t>
      </w:r>
      <w:r w:rsidRPr="00DA2819">
        <w:rPr>
          <w:szCs w:val="20"/>
          <w:lang w:val="sr-Cyrl-RS"/>
        </w:rPr>
        <w:t xml:space="preserve">или потписану Изјаву да током извођења радова неће користити опрему за рад која подлеже периодичном прегледу и испитивању, образац </w:t>
      </w:r>
      <w:r w:rsidRPr="00DA2819">
        <w:rPr>
          <w:szCs w:val="20"/>
        </w:rPr>
        <w:t xml:space="preserve">QO.0.14.89, </w:t>
      </w:r>
      <w:r w:rsidRPr="00DA2819">
        <w:rPr>
          <w:szCs w:val="20"/>
          <w:lang w:val="sr-Cyrl-RS"/>
        </w:rPr>
        <w:t>приказан у прилогу 2</w:t>
      </w:r>
      <w:r w:rsidRPr="00DA2819">
        <w:rPr>
          <w:szCs w:val="20"/>
        </w:rPr>
        <w:t>.</w:t>
      </w:r>
      <w:r w:rsidRPr="00DA2819">
        <w:rPr>
          <w:szCs w:val="20"/>
          <w:lang w:val="sr-Cyrl-RS"/>
        </w:rPr>
        <w:t xml:space="preserve"> </w:t>
      </w:r>
    </w:p>
    <w:p w:rsidR="00DA2819" w:rsidRPr="00DA2819" w:rsidRDefault="00DA2819" w:rsidP="00DA2819">
      <w:pPr>
        <w:numPr>
          <w:ilvl w:val="1"/>
          <w:numId w:val="39"/>
        </w:numPr>
        <w:tabs>
          <w:tab w:val="num" w:pos="1134"/>
        </w:tabs>
        <w:spacing w:before="0" w:after="80" w:line="216" w:lineRule="auto"/>
        <w:ind w:left="1134"/>
        <w:rPr>
          <w:szCs w:val="20"/>
          <w:lang w:val="sr-Cyrl-RS"/>
        </w:rPr>
      </w:pPr>
      <w:r w:rsidRPr="00DA281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r w:rsidRPr="00DA2819">
        <w:rPr>
          <w:rFonts w:eastAsia="Arial" w:cs="Arial"/>
          <w:color w:val="00B050"/>
          <w:szCs w:val="20"/>
          <w:lang w:val="sr-Cyrl-RS"/>
        </w:rPr>
        <w:t xml:space="preserve"> </w:t>
      </w:r>
      <w:r w:rsidRPr="00DA2819">
        <w:rPr>
          <w:szCs w:val="20"/>
          <w:lang w:val="sr-Cyrl-RS"/>
        </w:rPr>
        <w:t xml:space="preserve">образац </w:t>
      </w:r>
      <w:r w:rsidRPr="00DA2819">
        <w:rPr>
          <w:szCs w:val="20"/>
        </w:rPr>
        <w:t xml:space="preserve">QO.0.14.90, </w:t>
      </w:r>
      <w:r w:rsidRPr="00DA2819">
        <w:rPr>
          <w:szCs w:val="20"/>
          <w:lang w:val="sr-Cyrl-RS"/>
        </w:rPr>
        <w:t xml:space="preserve">приказан у прилогу 2. </w:t>
      </w:r>
    </w:p>
    <w:p w:rsidR="00DA2819" w:rsidRPr="00DA2819" w:rsidRDefault="00DA2819" w:rsidP="00DA2819">
      <w:pPr>
        <w:numPr>
          <w:ilvl w:val="1"/>
          <w:numId w:val="39"/>
        </w:numPr>
        <w:tabs>
          <w:tab w:val="num" w:pos="1134"/>
        </w:tabs>
        <w:spacing w:before="0" w:after="80" w:line="216" w:lineRule="auto"/>
        <w:ind w:left="1134"/>
        <w:rPr>
          <w:szCs w:val="20"/>
          <w:lang w:val="sr-Cyrl-CS"/>
        </w:rPr>
      </w:pPr>
      <w:r w:rsidRPr="00DA2819">
        <w:rPr>
          <w:szCs w:val="20"/>
          <w:lang w:val="sr-Cyrl-CS"/>
        </w:rPr>
        <w:t>име одговорног лица на градилишту, његовог заменика (у одсуству одговорног лица у другој</w:t>
      </w:r>
      <w:r w:rsidRPr="00DA2819">
        <w:rPr>
          <w:szCs w:val="20"/>
        </w:rPr>
        <w:t xml:space="preserve"> </w:t>
      </w:r>
      <w:r w:rsidRPr="00DA2819">
        <w:rPr>
          <w:szCs w:val="20"/>
          <w:lang w:val="sr-Cyrl-CS"/>
        </w:rPr>
        <w:t>и/или трећој смени, празником и сл.).</w:t>
      </w:r>
    </w:p>
    <w:p w:rsidR="00DA2819" w:rsidRPr="00DA2819" w:rsidRDefault="00DA2819" w:rsidP="00DA2819">
      <w:pPr>
        <w:numPr>
          <w:ilvl w:val="1"/>
          <w:numId w:val="43"/>
        </w:numPr>
        <w:tabs>
          <w:tab w:val="clear" w:pos="675"/>
          <w:tab w:val="left" w:pos="1127"/>
        </w:tabs>
        <w:spacing w:before="0" w:after="80" w:line="225" w:lineRule="auto"/>
        <w:ind w:left="1127" w:right="20" w:hanging="354"/>
        <w:jc w:val="left"/>
        <w:rPr>
          <w:rFonts w:eastAsia="Arial"/>
          <w:szCs w:val="20"/>
        </w:rPr>
      </w:pPr>
      <w:r w:rsidRPr="00DA2819">
        <w:rPr>
          <w:rFonts w:eastAsia="Arial"/>
          <w:szCs w:val="20"/>
          <w:lang w:val="sr-Cyrl-RS"/>
        </w:rPr>
        <w:t>д</w:t>
      </w:r>
      <w:r w:rsidRPr="00DA2819">
        <w:rPr>
          <w:rFonts w:eastAsia="Arial"/>
          <w:szCs w:val="20"/>
        </w:rPr>
        <w:t xml:space="preserve">eo </w:t>
      </w:r>
      <w:r w:rsidRPr="00DA2819">
        <w:rPr>
          <w:rFonts w:eastAsia="Arial"/>
          <w:szCs w:val="20"/>
          <w:lang w:val="sr-Cyrl-RS"/>
        </w:rPr>
        <w:t>у</w:t>
      </w:r>
      <w:r w:rsidRPr="00DA2819">
        <w:rPr>
          <w:rFonts w:eastAsia="Arial"/>
          <w:szCs w:val="20"/>
        </w:rPr>
        <w:t xml:space="preserve">гoвoрa из кoг сe види прeдмeт </w:t>
      </w:r>
      <w:r w:rsidRPr="00DA2819">
        <w:rPr>
          <w:rFonts w:eastAsia="Arial"/>
          <w:szCs w:val="20"/>
          <w:lang w:val="sr-Cyrl-RS"/>
        </w:rPr>
        <w:t>и</w:t>
      </w:r>
      <w:r w:rsidRPr="00DA2819">
        <w:rPr>
          <w:rFonts w:eastAsia="Arial"/>
          <w:szCs w:val="20"/>
        </w:rPr>
        <w:t xml:space="preserve"> врeмe трajaњa</w:t>
      </w:r>
      <w:r w:rsidRPr="00DA2819">
        <w:rPr>
          <w:rFonts w:eastAsia="Arial"/>
          <w:szCs w:val="20"/>
          <w:lang w:val="sr-Cyrl-RS"/>
        </w:rPr>
        <w:t>/</w:t>
      </w:r>
      <w:r w:rsidRPr="00DA2819">
        <w:rPr>
          <w:rFonts w:eastAsia="Arial"/>
          <w:szCs w:val="20"/>
        </w:rPr>
        <w:t xml:space="preserve">рeaлизaциje </w:t>
      </w:r>
      <w:r w:rsidRPr="00DA2819">
        <w:rPr>
          <w:rFonts w:eastAsia="Arial"/>
          <w:szCs w:val="20"/>
          <w:lang w:val="sr-Cyrl-RS"/>
        </w:rPr>
        <w:t>у</w:t>
      </w:r>
      <w:r w:rsidRPr="00DA2819">
        <w:rPr>
          <w:rFonts w:eastAsia="Arial"/>
          <w:szCs w:val="20"/>
        </w:rPr>
        <w:t>гoвoрa</w:t>
      </w:r>
      <w:r w:rsidRPr="00DA2819">
        <w:rPr>
          <w:rFonts w:eastAsia="Arial"/>
          <w:szCs w:val="20"/>
          <w:lang w:val="sr-Cyrl-RS"/>
        </w:rPr>
        <w:t xml:space="preserve">, </w:t>
      </w:r>
    </w:p>
    <w:p w:rsidR="00DA2819" w:rsidRPr="00DA2819" w:rsidRDefault="00DA2819" w:rsidP="00DA2819">
      <w:pPr>
        <w:numPr>
          <w:ilvl w:val="1"/>
          <w:numId w:val="43"/>
        </w:numPr>
        <w:tabs>
          <w:tab w:val="clear" w:pos="675"/>
          <w:tab w:val="left" w:pos="1127"/>
        </w:tabs>
        <w:spacing w:before="0" w:after="80" w:line="225" w:lineRule="auto"/>
        <w:ind w:left="1127" w:right="20" w:hanging="354"/>
        <w:jc w:val="left"/>
        <w:rPr>
          <w:rFonts w:eastAsia="Arial"/>
          <w:szCs w:val="20"/>
        </w:rPr>
      </w:pPr>
      <w:r w:rsidRPr="00DA2819">
        <w:rPr>
          <w:rFonts w:eastAsia="Arial"/>
          <w:szCs w:val="20"/>
          <w:lang w:val="sr-Cyrl-RS"/>
        </w:rPr>
        <w:t xml:space="preserve">Споразум о заједничком наступу групе понуђач. </w:t>
      </w:r>
    </w:p>
    <w:p w:rsidR="00DA2819" w:rsidRPr="00DA2819" w:rsidRDefault="00DA2819" w:rsidP="00DA2819">
      <w:pPr>
        <w:spacing w:before="0" w:line="216" w:lineRule="auto"/>
        <w:ind w:firstLine="567"/>
        <w:rPr>
          <w:lang w:val="ru-RU"/>
        </w:rPr>
      </w:pPr>
      <w:r w:rsidRPr="00DA281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A2819" w:rsidRPr="00DA2819" w:rsidRDefault="00DA2819" w:rsidP="00DA2819">
      <w:pPr>
        <w:spacing w:before="0" w:line="216" w:lineRule="auto"/>
        <w:ind w:firstLine="567"/>
        <w:rPr>
          <w:lang w:val="ru-RU"/>
        </w:rPr>
      </w:pPr>
      <w:r w:rsidRPr="00DA2819">
        <w:rPr>
          <w:lang w:val="ru-RU"/>
        </w:rPr>
        <w:t>Приjaвe рaдoвa Инспeкциjи рaдa aжурирaти у склaду сa тeрмин плaнoм извoђeњa рaдoвa тoкoм трajaњa угoвoрa и у случajу aнeксирaњa угoвoрa.</w:t>
      </w:r>
    </w:p>
    <w:p w:rsidR="00DA2819" w:rsidRPr="00DA2819" w:rsidRDefault="00DA2819" w:rsidP="00DA2819">
      <w:pPr>
        <w:numPr>
          <w:ilvl w:val="0"/>
          <w:numId w:val="40"/>
        </w:numPr>
        <w:spacing w:before="0" w:after="80" w:line="216" w:lineRule="auto"/>
        <w:rPr>
          <w:lang w:val="ru-RU"/>
        </w:rPr>
      </w:pPr>
      <w:r w:rsidRPr="00DA2819">
        <w:rPr>
          <w:lang w:val="ru-RU"/>
        </w:rPr>
        <w:t xml:space="preserve">Одреди одговорно лице за безбедност и здравље на раду које ће све време током извођења радова бити присутно на локацији на којој се изводе радови и његовог заменика </w:t>
      </w:r>
      <w:r w:rsidRPr="00DA2819">
        <w:rPr>
          <w:lang w:val="sr-Cyrl-CS"/>
        </w:rPr>
        <w:t>(у одсуству лица за БЗР у другој</w:t>
      </w:r>
      <w:r w:rsidRPr="00DA2819">
        <w:t xml:space="preserve"> </w:t>
      </w:r>
      <w:r w:rsidRPr="00DA2819">
        <w:rPr>
          <w:lang w:val="sr-Cyrl-CS"/>
        </w:rPr>
        <w:t>и/или трећој смени, празником и сл.)</w:t>
      </w:r>
      <w:r w:rsidRPr="00DA2819">
        <w:rPr>
          <w:lang w:val="ru-RU"/>
        </w:rPr>
        <w:t xml:space="preserve">. </w:t>
      </w:r>
    </w:p>
    <w:p w:rsidR="00DA2819" w:rsidRPr="00DA2819" w:rsidRDefault="00DA2819" w:rsidP="00DA2819">
      <w:pPr>
        <w:numPr>
          <w:ilvl w:val="0"/>
          <w:numId w:val="40"/>
        </w:numPr>
        <w:spacing w:before="0" w:after="80" w:line="216" w:lineRule="auto"/>
        <w:rPr>
          <w:lang w:val="ru-RU"/>
        </w:rPr>
      </w:pPr>
      <w:r w:rsidRPr="00DA281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A2819">
        <w:t xml:space="preserve"> </w:t>
      </w:r>
      <w:r w:rsidRPr="00DA2819">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w:t>
      </w:r>
      <w:r w:rsidRPr="00DA2819">
        <w:rPr>
          <w:lang w:val="ru-RU"/>
        </w:rPr>
        <w:lastRenderedPageBreak/>
        <w:t>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A2819">
        <w:rPr>
          <w:lang w:val="sr-Cyrl-RS"/>
        </w:rPr>
        <w:t xml:space="preserve"> Служби обезбеђења и одбране</w:t>
      </w:r>
      <w:r w:rsidRPr="00DA2819">
        <w:rPr>
          <w:lang w:val="ru-RU"/>
        </w:rPr>
        <w:t xml:space="preserve"> (образац </w:t>
      </w:r>
      <w:r w:rsidRPr="00DA2819">
        <w:t xml:space="preserve">QO.0.14.66, </w:t>
      </w:r>
      <w:r w:rsidRPr="00DA2819">
        <w:rPr>
          <w:lang w:val="sr-Cyrl-RS"/>
        </w:rPr>
        <w:t>приказан у прилогу 2).</w:t>
      </w:r>
      <w:r w:rsidRPr="00DA2819">
        <w:rPr>
          <w:lang w:val="ru-RU"/>
        </w:rPr>
        <w:t xml:space="preserve"> Поступак издавања дупликата ИД картица - пропусница запосленима код извођача радова, на основу Захтева</w:t>
      </w:r>
      <w:r w:rsidRPr="00DA2819">
        <w:rPr>
          <w:lang w:val="sr-Cyrl-RS"/>
        </w:rPr>
        <w:t xml:space="preserve"> за издавање дупликата пропуснице извођача радова</w:t>
      </w:r>
      <w:r w:rsidRPr="00DA2819">
        <w:rPr>
          <w:lang w:val="ru-RU"/>
        </w:rPr>
        <w:t xml:space="preserve"> (образац QO.0.14.39, приказан у прилогу 2) ближе је уређен процедуром QP.0.14.16 - Коришћење система приступне контроле</w:t>
      </w:r>
      <w:r w:rsidRPr="00DA2819">
        <w:t>.</w:t>
      </w:r>
    </w:p>
    <w:p w:rsidR="00DA2819" w:rsidRPr="00DA2819" w:rsidRDefault="00DA2819" w:rsidP="00DA2819">
      <w:pPr>
        <w:numPr>
          <w:ilvl w:val="0"/>
          <w:numId w:val="40"/>
        </w:numPr>
        <w:spacing w:before="0" w:after="80" w:line="216" w:lineRule="auto"/>
        <w:rPr>
          <w:lang w:val="ru-RU"/>
        </w:rPr>
      </w:pPr>
      <w:r w:rsidRPr="00DA281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r w:rsidRPr="00DA2819">
        <w:rPr>
          <w:szCs w:val="20"/>
        </w:rPr>
        <w:t xml:space="preserve"> </w:t>
      </w:r>
      <w:r w:rsidRPr="00DA2819">
        <w:rPr>
          <w:szCs w:val="20"/>
          <w:lang w:val="sr-Cyrl-RS"/>
        </w:rPr>
        <w:t xml:space="preserve">       </w:t>
      </w:r>
      <w:r w:rsidRPr="00DA2819">
        <w:rPr>
          <w:szCs w:val="20"/>
          <w:lang w:val="sr-Cyrl-CS"/>
        </w:rPr>
        <w:t>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 xml:space="preserve">Захтевом - Списак запослених за рад ван редовног радног времена (образац </w:t>
      </w:r>
      <w:r w:rsidRPr="00DA2819">
        <w:rPr>
          <w:szCs w:val="20"/>
        </w:rPr>
        <w:t>QO</w:t>
      </w:r>
      <w:r w:rsidRPr="00DA2819">
        <w:rPr>
          <w:szCs w:val="20"/>
          <w:lang w:val="sr-Cyrl-CS"/>
        </w:rPr>
        <w:t>.0.14.38</w:t>
      </w:r>
      <w:r w:rsidRPr="00DA2819">
        <w:rPr>
          <w:szCs w:val="20"/>
          <w:lang w:val="ru-RU"/>
        </w:rPr>
        <w:t xml:space="preserve"> </w:t>
      </w:r>
      <w:r w:rsidRPr="00DA281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Приликом уношења сопственог алата, опреме и материјала, сачини спецификацију истог</w:t>
      </w:r>
      <w:r w:rsidRPr="00DA2819">
        <w:rPr>
          <w:szCs w:val="20"/>
        </w:rPr>
        <w:t xml:space="preserve"> </w:t>
      </w:r>
      <w:r w:rsidRPr="00DA2819">
        <w:rPr>
          <w:szCs w:val="20"/>
          <w:lang w:val="sr-Cyrl-RS"/>
        </w:rPr>
        <w:t>на обрасцу</w:t>
      </w:r>
      <w:r w:rsidRPr="00DA2819">
        <w:rPr>
          <w:szCs w:val="20"/>
        </w:rPr>
        <w:t xml:space="preserve"> QO</w:t>
      </w:r>
      <w:r w:rsidRPr="00DA2819">
        <w:rPr>
          <w:szCs w:val="20"/>
          <w:lang w:val="sr-Cyrl-CS"/>
        </w:rPr>
        <w:t xml:space="preserve">.0.14.12 </w:t>
      </w:r>
      <w:r w:rsidRPr="00DA2819">
        <w:rPr>
          <w:rFonts w:cs="Arial"/>
          <w:szCs w:val="20"/>
          <w:lang w:val="sr-Cyrl-CS"/>
        </w:rPr>
        <w:t>–</w:t>
      </w:r>
      <w:r w:rsidRPr="00DA281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A2819" w:rsidRPr="00DA2819" w:rsidRDefault="00DA2819" w:rsidP="00DA2819">
      <w:pPr>
        <w:numPr>
          <w:ilvl w:val="0"/>
          <w:numId w:val="40"/>
        </w:numPr>
        <w:tabs>
          <w:tab w:val="left" w:pos="-425"/>
          <w:tab w:val="num" w:pos="1401"/>
        </w:tabs>
        <w:spacing w:before="0" w:after="80" w:line="216" w:lineRule="auto"/>
        <w:rPr>
          <w:szCs w:val="20"/>
          <w:lang w:val="sr-Cyrl-CS"/>
        </w:rPr>
      </w:pPr>
      <w:r w:rsidRPr="00DA281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A2819">
        <w:rPr>
          <w:szCs w:val="20"/>
        </w:rPr>
        <w:t xml:space="preserve">QO.0.14.13 </w:t>
      </w:r>
      <w:r w:rsidRPr="00DA2819">
        <w:rPr>
          <w:rFonts w:cs="Arial"/>
          <w:szCs w:val="20"/>
        </w:rPr>
        <w:t>–</w:t>
      </w:r>
      <w:r w:rsidRPr="00DA2819">
        <w:rPr>
          <w:szCs w:val="20"/>
        </w:rPr>
        <w:t xml:space="preserve"> </w:t>
      </w:r>
      <w:r w:rsidRPr="00DA2819">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DA2819">
        <w:rPr>
          <w:szCs w:val="20"/>
          <w:lang w:val="sr-Cyrl-RS"/>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A2819" w:rsidRPr="00DA2819" w:rsidRDefault="00DA2819" w:rsidP="00DA2819">
      <w:pPr>
        <w:numPr>
          <w:ilvl w:val="0"/>
          <w:numId w:val="40"/>
        </w:numPr>
        <w:spacing w:before="0" w:after="80" w:line="216" w:lineRule="auto"/>
        <w:rPr>
          <w:lang w:val="ru-RU"/>
        </w:rPr>
      </w:pPr>
      <w:r w:rsidRPr="00DA2819">
        <w:rPr>
          <w:lang w:val="sr-Latn-CS"/>
        </w:rPr>
        <w:t xml:space="preserve">Приликом извођења радова придржава </w:t>
      </w:r>
      <w:r w:rsidRPr="00DA2819">
        <w:rPr>
          <w:lang w:val="sr-Cyrl-CS"/>
        </w:rPr>
        <w:t xml:space="preserve">се </w:t>
      </w:r>
      <w:r w:rsidRPr="00DA2819">
        <w:rPr>
          <w:lang w:val="sr-Latn-CS"/>
        </w:rPr>
        <w:t>свих законских, техничких и интерних прописа из</w:t>
      </w:r>
      <w:r w:rsidRPr="00DA2819">
        <w:rPr>
          <w:lang w:val="ru-RU"/>
        </w:rPr>
        <w:t xml:space="preserve"> безбедности и здравља </w:t>
      </w:r>
      <w:r w:rsidRPr="00DA2819">
        <w:rPr>
          <w:lang w:val="sr-Latn-CS"/>
        </w:rPr>
        <w:t>на раду и противпожарне заштите,</w:t>
      </w:r>
      <w:r w:rsidRPr="00DA2819">
        <w:rPr>
          <w:lang w:val="ru-RU"/>
        </w:rPr>
        <w:t xml:space="preserve"> </w:t>
      </w:r>
      <w:r w:rsidRPr="00DA2819">
        <w:rPr>
          <w:lang w:val="sr-Latn-CS"/>
        </w:rPr>
        <w:t>а</w:t>
      </w:r>
      <w:r w:rsidRPr="00DA2819">
        <w:rPr>
          <w:lang w:val="ru-RU"/>
        </w:rPr>
        <w:t xml:space="preserve"> </w:t>
      </w:r>
      <w:r w:rsidRPr="00DA2819">
        <w:rPr>
          <w:lang w:val="sr-Latn-CS"/>
        </w:rPr>
        <w:t>посебно спроводи Уредбу о мерама заштите од пожара при извођењу радова заваривања, резања и лемљења у постројењима</w:t>
      </w:r>
      <w:r w:rsidRPr="00DA2819">
        <w:rPr>
          <w:lang w:val="sr-Cyrl-CS"/>
        </w:rPr>
        <w:t xml:space="preserve"> (</w:t>
      </w:r>
      <w:r w:rsidRPr="00DA2819">
        <w:rPr>
          <w:lang w:val="sr-Latn-CS"/>
        </w:rPr>
        <w:t xml:space="preserve">уз претходно подношење </w:t>
      </w:r>
      <w:r w:rsidRPr="00DA2819">
        <w:rPr>
          <w:lang w:val="sr-Cyrl-CS"/>
        </w:rPr>
        <w:t>З</w:t>
      </w:r>
      <w:r w:rsidRPr="00DA2819">
        <w:rPr>
          <w:lang w:val="sr-Latn-CS"/>
        </w:rPr>
        <w:t>ахтева</w:t>
      </w:r>
      <w:r w:rsidRPr="00DA2819">
        <w:rPr>
          <w:lang w:val="sr-Cyrl-CS"/>
        </w:rPr>
        <w:t xml:space="preserve"> за издавање одобрења за заваривање</w:t>
      </w:r>
      <w:r w:rsidRPr="00DA2819">
        <w:rPr>
          <w:lang w:val="sr-Latn-CS"/>
        </w:rPr>
        <w:t xml:space="preserve"> Служб</w:t>
      </w:r>
      <w:r w:rsidRPr="00DA2819">
        <w:rPr>
          <w:lang w:val="sr-Cyrl-CS"/>
        </w:rPr>
        <w:t>и</w:t>
      </w:r>
      <w:r w:rsidRPr="00DA2819">
        <w:rPr>
          <w:lang w:val="sr-Latn-CS"/>
        </w:rPr>
        <w:t xml:space="preserve"> БЗР и ЗОП</w:t>
      </w:r>
      <w:r w:rsidRPr="00DA2819">
        <w:rPr>
          <w:lang w:val="sr-Cyrl-CS"/>
        </w:rPr>
        <w:t xml:space="preserve">, образац </w:t>
      </w:r>
      <w:r w:rsidRPr="00DA2819">
        <w:rPr>
          <w:szCs w:val="20"/>
        </w:rPr>
        <w:t>QO</w:t>
      </w:r>
      <w:r w:rsidRPr="00DA2819">
        <w:rPr>
          <w:szCs w:val="20"/>
          <w:lang w:val="sr-Cyrl-CS"/>
        </w:rPr>
        <w:t>.0.</w:t>
      </w:r>
      <w:r w:rsidRPr="00DA2819">
        <w:rPr>
          <w:szCs w:val="20"/>
        </w:rPr>
        <w:t>14</w:t>
      </w:r>
      <w:r w:rsidRPr="00DA2819">
        <w:rPr>
          <w:szCs w:val="20"/>
          <w:lang w:val="sr-Cyrl-CS"/>
        </w:rPr>
        <w:t>.1</w:t>
      </w:r>
      <w:r w:rsidRPr="00DA2819">
        <w:rPr>
          <w:szCs w:val="20"/>
        </w:rPr>
        <w:t>4</w:t>
      </w:r>
      <w:r w:rsidRPr="00DA2819">
        <w:rPr>
          <w:szCs w:val="20"/>
          <w:lang w:val="sr-Cyrl-CS"/>
        </w:rPr>
        <w:t>, приказан у прилогу 2</w:t>
      </w:r>
      <w:r w:rsidRPr="00DA2819">
        <w:rPr>
          <w:lang w:val="sr-Latn-CS"/>
        </w:rPr>
        <w:t>)</w:t>
      </w:r>
      <w:r w:rsidRPr="00DA2819">
        <w:rPr>
          <w:lang w:val="ru-RU"/>
        </w:rPr>
        <w:t xml:space="preserve">, Упутство о обезбеђењу спровођења мера заштите од зрачења при радиографском испитивању </w:t>
      </w:r>
      <w:r w:rsidRPr="00DA2819">
        <w:rPr>
          <w:lang w:val="sr-Cyrl-CS"/>
        </w:rPr>
        <w:t>(</w:t>
      </w:r>
      <w:r w:rsidRPr="00DA2819">
        <w:rPr>
          <w:lang w:val="sr-Latn-CS"/>
        </w:rPr>
        <w:t xml:space="preserve">уз претходно подношење </w:t>
      </w:r>
      <w:r w:rsidRPr="00DA2819">
        <w:rPr>
          <w:lang w:val="sr-Cyrl-CS"/>
        </w:rPr>
        <w:t>З</w:t>
      </w:r>
      <w:r w:rsidRPr="00DA2819">
        <w:rPr>
          <w:lang w:val="sr-Latn-CS"/>
        </w:rPr>
        <w:t xml:space="preserve">ахтева </w:t>
      </w:r>
      <w:r w:rsidRPr="00DA2819">
        <w:rPr>
          <w:lang w:val="sr-Cyrl-CS"/>
        </w:rPr>
        <w:t>за издавање</w:t>
      </w:r>
      <w:r w:rsidRPr="00DA2819">
        <w:rPr>
          <w:lang w:val="sr-Latn-CS"/>
        </w:rPr>
        <w:t xml:space="preserve"> одобрења </w:t>
      </w:r>
      <w:r w:rsidRPr="00DA2819">
        <w:rPr>
          <w:lang w:val="sr-Cyrl-CS"/>
        </w:rPr>
        <w:t>за радиографско испитивање</w:t>
      </w:r>
      <w:r w:rsidRPr="00DA2819">
        <w:rPr>
          <w:lang w:val="sr-Latn-CS"/>
        </w:rPr>
        <w:t xml:space="preserve"> Служб</w:t>
      </w:r>
      <w:r w:rsidRPr="00DA2819">
        <w:rPr>
          <w:lang w:val="sr-Cyrl-CS"/>
        </w:rPr>
        <w:t>и</w:t>
      </w:r>
      <w:r w:rsidRPr="00DA2819">
        <w:rPr>
          <w:lang w:val="sr-Latn-CS"/>
        </w:rPr>
        <w:t xml:space="preserve"> БЗР и ЗОП</w:t>
      </w:r>
      <w:r w:rsidRPr="00DA2819">
        <w:rPr>
          <w:lang w:val="sr-Cyrl-CS"/>
        </w:rPr>
        <w:t xml:space="preserve">, образац </w:t>
      </w:r>
      <w:r w:rsidRPr="00DA2819">
        <w:rPr>
          <w:szCs w:val="20"/>
        </w:rPr>
        <w:t>QO</w:t>
      </w:r>
      <w:r w:rsidRPr="00DA2819">
        <w:rPr>
          <w:szCs w:val="20"/>
          <w:lang w:val="sr-Cyrl-CS"/>
        </w:rPr>
        <w:t>.0.14.</w:t>
      </w:r>
      <w:r w:rsidRPr="00DA2819">
        <w:rPr>
          <w:szCs w:val="20"/>
          <w:lang w:val="sr-Latn-CS"/>
        </w:rPr>
        <w:t>34</w:t>
      </w:r>
      <w:r w:rsidRPr="00DA2819">
        <w:rPr>
          <w:szCs w:val="20"/>
          <w:lang w:val="sr-Cyrl-CS"/>
        </w:rPr>
        <w:t>, приказан у прилогу 2</w:t>
      </w:r>
      <w:r w:rsidRPr="00DA2819">
        <w:rPr>
          <w:lang w:val="sr-Latn-CS"/>
        </w:rPr>
        <w:t>)</w:t>
      </w:r>
      <w:r w:rsidRPr="00DA2819">
        <w:rPr>
          <w:lang w:val="ru-RU"/>
        </w:rPr>
        <w:t>.</w:t>
      </w:r>
    </w:p>
    <w:p w:rsidR="00DA2819" w:rsidRPr="00DA2819" w:rsidRDefault="00DA2819" w:rsidP="00DA2819">
      <w:pPr>
        <w:numPr>
          <w:ilvl w:val="0"/>
          <w:numId w:val="40"/>
        </w:numPr>
        <w:spacing w:before="0" w:after="80" w:line="216" w:lineRule="auto"/>
        <w:rPr>
          <w:lang w:val="sr-Cyrl-RS"/>
        </w:rPr>
      </w:pPr>
      <w:r w:rsidRPr="00DA281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A2819" w:rsidRPr="00DA2819" w:rsidRDefault="00DA2819" w:rsidP="00DA2819">
      <w:pPr>
        <w:numPr>
          <w:ilvl w:val="0"/>
          <w:numId w:val="40"/>
        </w:numPr>
        <w:spacing w:before="0" w:after="80" w:line="216" w:lineRule="auto"/>
        <w:rPr>
          <w:lang w:val="ru-RU"/>
        </w:rPr>
      </w:pPr>
      <w:r w:rsidRPr="00DA2819">
        <w:rPr>
          <w:lang w:val="ru-RU"/>
        </w:rPr>
        <w:t>П</w:t>
      </w:r>
      <w:r w:rsidRPr="00DA281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A2819" w:rsidRPr="00DA2819" w:rsidRDefault="00DA2819" w:rsidP="00DA2819">
      <w:pPr>
        <w:numPr>
          <w:ilvl w:val="0"/>
          <w:numId w:val="40"/>
        </w:numPr>
        <w:spacing w:before="0" w:after="80" w:line="216" w:lineRule="auto"/>
        <w:rPr>
          <w:lang w:val="ru-RU"/>
        </w:rPr>
      </w:pPr>
      <w:r w:rsidRPr="00DA2819">
        <w:rPr>
          <w:szCs w:val="20"/>
          <w:lang w:val="sr-Cyrl-CS"/>
        </w:rPr>
        <w:t>Своје запослене детаљно упозна, у складу са Елаборатом о уређењу градилишта/</w:t>
      </w:r>
      <w:r w:rsidRPr="00DA2819">
        <w:rPr>
          <w:szCs w:val="20"/>
        </w:rPr>
        <w:t xml:space="preserve"> </w:t>
      </w:r>
      <w:r w:rsidRPr="00DA2819">
        <w:rPr>
          <w:szCs w:val="20"/>
          <w:lang w:val="sr-Cyrl-CS"/>
        </w:rPr>
        <w:t xml:space="preserve">Прeглeдoм мeрa зa БЗР (слободна форма), са опасностима при раду у оваквим енергетским постројењима, односно на опасности од рада са ел. енергијом, опасности </w:t>
      </w:r>
      <w:r w:rsidRPr="00DA2819">
        <w:rPr>
          <w:lang w:val="sr-Cyrl-CS"/>
        </w:rPr>
        <w:t>флуида под високим притиском и температуром,</w:t>
      </w:r>
      <w:r w:rsidRPr="00DA281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A2819" w:rsidRPr="00DA2819" w:rsidRDefault="00DA2819" w:rsidP="00DA2819">
      <w:pPr>
        <w:numPr>
          <w:ilvl w:val="0"/>
          <w:numId w:val="40"/>
        </w:numPr>
        <w:spacing w:before="0" w:after="80" w:line="216" w:lineRule="auto"/>
        <w:rPr>
          <w:lang w:val="ru-RU"/>
        </w:rPr>
      </w:pPr>
      <w:r w:rsidRPr="00DA281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A2819">
        <w:rPr>
          <w:szCs w:val="20"/>
          <w:lang w:val="sr-Latn-CS"/>
        </w:rPr>
        <w:t>(</w:t>
      </w:r>
      <w:r w:rsidRPr="00DA2819">
        <w:rPr>
          <w:szCs w:val="20"/>
          <w:lang w:val="sr-Cyrl-CS"/>
        </w:rPr>
        <w:t>алатне машине у радионици одржавања, погонске уређаје и машине, вучна средства ЖТ, као и транспортн</w:t>
      </w:r>
      <w:r w:rsidRPr="00DA2819">
        <w:rPr>
          <w:szCs w:val="20"/>
          <w:lang w:val="en-GB"/>
        </w:rPr>
        <w:t>e</w:t>
      </w:r>
      <w:r w:rsidRPr="00DA2819">
        <w:rPr>
          <w:szCs w:val="20"/>
          <w:lang w:val="sr-Cyrl-CS"/>
        </w:rPr>
        <w:t xml:space="preserve"> машин</w:t>
      </w:r>
      <w:r w:rsidRPr="00DA2819">
        <w:rPr>
          <w:szCs w:val="20"/>
          <w:lang w:val="en-GB"/>
        </w:rPr>
        <w:t>e</w:t>
      </w:r>
      <w:r w:rsidRPr="00DA2819">
        <w:rPr>
          <w:szCs w:val="20"/>
          <w:lang w:val="sr-Cyrl-CS"/>
        </w:rPr>
        <w:t xml:space="preserve"> (дизалице, кранове, виљушкаре и остала моторна возила), независно од тога да ли су обучени за наведене послове.</w:t>
      </w:r>
    </w:p>
    <w:p w:rsidR="00DA2819" w:rsidRPr="00DA2819" w:rsidRDefault="00DA2819" w:rsidP="00DA2819">
      <w:pPr>
        <w:numPr>
          <w:ilvl w:val="0"/>
          <w:numId w:val="40"/>
        </w:numPr>
        <w:spacing w:before="0" w:after="80" w:line="216" w:lineRule="auto"/>
        <w:rPr>
          <w:lang w:val="ru-RU"/>
        </w:rPr>
      </w:pPr>
      <w:r w:rsidRPr="00DA2819">
        <w:rPr>
          <w:szCs w:val="20"/>
          <w:lang w:val="ru-RU"/>
        </w:rPr>
        <w:t>З</w:t>
      </w:r>
      <w:r w:rsidRPr="00DA281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A2819" w:rsidRPr="00DA2819" w:rsidRDefault="00DA2819" w:rsidP="00DA2819">
      <w:pPr>
        <w:numPr>
          <w:ilvl w:val="0"/>
          <w:numId w:val="40"/>
        </w:numPr>
        <w:spacing w:before="0" w:after="80" w:line="216" w:lineRule="auto"/>
        <w:rPr>
          <w:lang w:val="ru-RU"/>
        </w:rPr>
      </w:pPr>
      <w:r w:rsidRPr="00DA2819">
        <w:rPr>
          <w:lang w:val="ru-RU"/>
        </w:rPr>
        <w:t>З</w:t>
      </w:r>
      <w:r w:rsidRPr="00DA2819">
        <w:rPr>
          <w:lang w:val="sr-Latn-CS"/>
        </w:rPr>
        <w:t xml:space="preserve">а своје </w:t>
      </w:r>
      <w:r w:rsidRPr="00DA2819">
        <w:rPr>
          <w:lang w:val="ru-RU"/>
        </w:rPr>
        <w:t>запослене</w:t>
      </w:r>
      <w:r w:rsidRPr="00DA2819">
        <w:rPr>
          <w:lang w:val="sr-Latn-CS"/>
        </w:rPr>
        <w:t xml:space="preserve"> обезбеди лична</w:t>
      </w:r>
      <w:r w:rsidRPr="00DA2819">
        <w:rPr>
          <w:lang w:val="ru-RU"/>
        </w:rPr>
        <w:t xml:space="preserve"> и колективна</w:t>
      </w:r>
      <w:r w:rsidRPr="00DA2819">
        <w:rPr>
          <w:lang w:val="sr-Latn-CS"/>
        </w:rPr>
        <w:t xml:space="preserve"> заштитна средства и сноси одговорност о њиховој</w:t>
      </w:r>
      <w:r w:rsidRPr="00DA2819">
        <w:rPr>
          <w:lang w:val="ru-RU"/>
        </w:rPr>
        <w:t xml:space="preserve"> правилној</w:t>
      </w:r>
      <w:r w:rsidRPr="00DA2819">
        <w:rPr>
          <w:lang w:val="sr-Latn-CS"/>
        </w:rPr>
        <w:t xml:space="preserve"> употреби.</w:t>
      </w:r>
    </w:p>
    <w:p w:rsidR="00DA2819" w:rsidRPr="00DA2819" w:rsidRDefault="00DA2819" w:rsidP="00DA2819">
      <w:pPr>
        <w:numPr>
          <w:ilvl w:val="0"/>
          <w:numId w:val="40"/>
        </w:numPr>
        <w:spacing w:before="0" w:after="80" w:line="216" w:lineRule="auto"/>
        <w:rPr>
          <w:lang w:val="ru-RU"/>
        </w:rPr>
      </w:pPr>
      <w:r w:rsidRPr="00DA2819">
        <w:rPr>
          <w:lang w:val="sr-Cyrl-CS"/>
        </w:rPr>
        <w:t>Запослени на радном оделу имају видно обележен назив фирме у којој раде.</w:t>
      </w:r>
    </w:p>
    <w:p w:rsidR="00DA2819" w:rsidRPr="00DA2819" w:rsidRDefault="00DA2819" w:rsidP="00DA2819">
      <w:pPr>
        <w:numPr>
          <w:ilvl w:val="0"/>
          <w:numId w:val="40"/>
        </w:numPr>
        <w:spacing w:before="0" w:after="80" w:line="216" w:lineRule="auto"/>
        <w:rPr>
          <w:lang w:val="ru-RU"/>
        </w:rPr>
      </w:pPr>
      <w:r w:rsidRPr="00DA2819">
        <w:rPr>
          <w:lang w:val="ru-RU"/>
        </w:rPr>
        <w:t>С</w:t>
      </w:r>
      <w:r w:rsidRPr="00DA2819">
        <w:rPr>
          <w:lang w:val="sr-Latn-CS"/>
        </w:rPr>
        <w:t xml:space="preserve">носи пуну одговорност за безбедност и здравље својих </w:t>
      </w:r>
      <w:r w:rsidRPr="00DA2819">
        <w:rPr>
          <w:lang w:val="ru-RU"/>
        </w:rPr>
        <w:t>запослених</w:t>
      </w:r>
      <w:r w:rsidRPr="00DA2819">
        <w:rPr>
          <w:lang w:val="sr-Latn-CS"/>
        </w:rPr>
        <w:t xml:space="preserve">, </w:t>
      </w:r>
      <w:r w:rsidRPr="00DA2819">
        <w:rPr>
          <w:lang w:val="ru-RU"/>
        </w:rPr>
        <w:t>запослених</w:t>
      </w:r>
      <w:r w:rsidRPr="00DA2819">
        <w:rPr>
          <w:lang w:val="sr-Latn-CS"/>
        </w:rPr>
        <w:t xml:space="preserve"> подизвођача и </w:t>
      </w:r>
      <w:r w:rsidRPr="00DA2819">
        <w:rPr>
          <w:lang w:val="ru-RU"/>
        </w:rPr>
        <w:t>другог</w:t>
      </w:r>
      <w:r w:rsidRPr="00DA2819">
        <w:rPr>
          <w:lang w:val="sr-Latn-CS"/>
        </w:rPr>
        <w:t xml:space="preserve"> особ</w:t>
      </w:r>
      <w:r w:rsidRPr="00DA2819">
        <w:rPr>
          <w:lang w:val="ru-RU"/>
        </w:rPr>
        <w:t>ља</w:t>
      </w:r>
      <w:r w:rsidRPr="00DA2819">
        <w:rPr>
          <w:lang w:val="sr-Latn-CS"/>
        </w:rPr>
        <w:t xml:space="preserve"> које </w:t>
      </w:r>
      <w:r w:rsidRPr="00DA2819">
        <w:rPr>
          <w:lang w:val="ru-RU"/>
        </w:rPr>
        <w:t>је</w:t>
      </w:r>
      <w:r w:rsidRPr="00DA2819">
        <w:rPr>
          <w:lang w:val="sr-Latn-CS"/>
        </w:rPr>
        <w:t xml:space="preserve"> укључен</w:t>
      </w:r>
      <w:r w:rsidRPr="00DA2819">
        <w:rPr>
          <w:lang w:val="ru-RU"/>
        </w:rPr>
        <w:t>о</w:t>
      </w:r>
      <w:r w:rsidRPr="00DA2819">
        <w:rPr>
          <w:lang w:val="sr-Latn-CS"/>
        </w:rPr>
        <w:t xml:space="preserve"> у радове извођача.</w:t>
      </w:r>
      <w:r w:rsidRPr="00DA2819">
        <w:rPr>
          <w:lang w:val="sr-Cyrl-CS"/>
        </w:rPr>
        <w:t xml:space="preserve"> </w:t>
      </w:r>
    </w:p>
    <w:p w:rsidR="00DA2819" w:rsidRPr="00DA2819" w:rsidRDefault="00DA2819" w:rsidP="00DA2819">
      <w:pPr>
        <w:numPr>
          <w:ilvl w:val="0"/>
          <w:numId w:val="40"/>
        </w:numPr>
        <w:spacing w:before="0" w:after="80" w:line="216" w:lineRule="auto"/>
        <w:rPr>
          <w:lang w:val="ru-RU"/>
        </w:rPr>
      </w:pPr>
      <w:r w:rsidRPr="00DA2819">
        <w:rPr>
          <w:lang w:val="sr-Cyrl-CS"/>
        </w:rPr>
        <w:t>Виљушкари и грађевинске машине морају бити снабдевени са ротационим светлом и звучном сиреном за вожњу уназад.</w:t>
      </w:r>
    </w:p>
    <w:p w:rsidR="00DA2819" w:rsidRPr="00DA2819" w:rsidRDefault="00DA2819" w:rsidP="00DA2819">
      <w:pPr>
        <w:numPr>
          <w:ilvl w:val="0"/>
          <w:numId w:val="40"/>
        </w:numPr>
        <w:spacing w:before="0" w:after="80" w:line="216" w:lineRule="auto"/>
        <w:rPr>
          <w:lang w:val="ru-RU"/>
        </w:rPr>
      </w:pPr>
      <w:r w:rsidRPr="00DA2819">
        <w:rPr>
          <w:lang w:val="ru-RU"/>
        </w:rPr>
        <w:t>Сва возила, као и радне машине, за која су издате ИД картице за улазак у објекте ТЕНТ,  морају имати видно обележен назив фирме.</w:t>
      </w:r>
    </w:p>
    <w:p w:rsidR="00DA2819" w:rsidRPr="00DA2819" w:rsidRDefault="00DA2819" w:rsidP="00DA2819">
      <w:pPr>
        <w:numPr>
          <w:ilvl w:val="0"/>
          <w:numId w:val="40"/>
        </w:numPr>
        <w:tabs>
          <w:tab w:val="clear" w:pos="360"/>
          <w:tab w:val="left" w:pos="367"/>
        </w:tabs>
        <w:spacing w:before="0" w:after="80" w:line="225" w:lineRule="auto"/>
        <w:ind w:right="20"/>
        <w:jc w:val="left"/>
        <w:rPr>
          <w:rFonts w:eastAsia="Arial"/>
          <w:szCs w:val="20"/>
        </w:rPr>
      </w:pPr>
      <w:r w:rsidRPr="00DA2819">
        <w:rPr>
          <w:rFonts w:eastAsia="Arial"/>
          <w:szCs w:val="20"/>
          <w:lang w:val="sr-Cyrl-RS"/>
        </w:rPr>
        <w:t xml:space="preserve">Сва опрема за рад, електро ормари и боце за техничке гасове </w:t>
      </w:r>
      <w:r w:rsidRPr="00DA2819">
        <w:rPr>
          <w:rFonts w:eastAsia="Arial"/>
          <w:szCs w:val="20"/>
        </w:rPr>
        <w:t>морају имати видно обележен назив фирме.</w:t>
      </w:r>
    </w:p>
    <w:p w:rsidR="00DA2819" w:rsidRPr="00DA2819" w:rsidRDefault="00DA2819" w:rsidP="00DA2819">
      <w:pPr>
        <w:numPr>
          <w:ilvl w:val="0"/>
          <w:numId w:val="40"/>
        </w:numPr>
        <w:spacing w:before="0" w:after="80" w:line="216" w:lineRule="auto"/>
        <w:rPr>
          <w:lang w:val="ru-RU"/>
        </w:rPr>
      </w:pPr>
      <w:r w:rsidRPr="00DA2819">
        <w:rPr>
          <w:lang w:val="ru-RU"/>
        </w:rPr>
        <w:t>П</w:t>
      </w:r>
      <w:r w:rsidRPr="00DA2819">
        <w:rPr>
          <w:lang w:val="sr-Latn-CS"/>
        </w:rPr>
        <w:t>оштуј</w:t>
      </w:r>
      <w:r w:rsidRPr="00DA2819">
        <w:rPr>
          <w:lang w:val="ru-RU"/>
        </w:rPr>
        <w:t>е</w:t>
      </w:r>
      <w:r w:rsidRPr="00DA281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A2819" w:rsidRPr="00DA2819" w:rsidRDefault="00DA2819" w:rsidP="00DA2819">
      <w:pPr>
        <w:numPr>
          <w:ilvl w:val="0"/>
          <w:numId w:val="40"/>
        </w:numPr>
        <w:spacing w:before="0" w:after="80" w:line="216" w:lineRule="auto"/>
        <w:rPr>
          <w:lang w:val="ru-RU"/>
        </w:rPr>
      </w:pPr>
      <w:r w:rsidRPr="00DA2819">
        <w:rPr>
          <w:lang w:val="ru-RU"/>
        </w:rPr>
        <w:t>О</w:t>
      </w:r>
      <w:r w:rsidRPr="00DA2819">
        <w:rPr>
          <w:lang w:val="sr-Latn-CS"/>
        </w:rPr>
        <w:t>безбеди сопствени надзор над спровођењем мера безбедности на раду и обезбеди прву  помоћ.</w:t>
      </w:r>
    </w:p>
    <w:p w:rsidR="00DA2819" w:rsidRPr="00DA2819" w:rsidRDefault="00DA2819" w:rsidP="00DA2819">
      <w:pPr>
        <w:numPr>
          <w:ilvl w:val="0"/>
          <w:numId w:val="40"/>
        </w:numPr>
        <w:spacing w:before="0" w:after="80" w:line="216" w:lineRule="auto"/>
        <w:rPr>
          <w:lang w:val="ru-RU"/>
        </w:rPr>
      </w:pPr>
      <w:r w:rsidRPr="00DA2819">
        <w:rPr>
          <w:lang w:val="ru-RU"/>
        </w:rPr>
        <w:lastRenderedPageBreak/>
        <w:t>О</w:t>
      </w:r>
      <w:r w:rsidRPr="00DA281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A2819" w:rsidRPr="00DA2819" w:rsidRDefault="00DA2819" w:rsidP="00DA2819">
      <w:pPr>
        <w:numPr>
          <w:ilvl w:val="0"/>
          <w:numId w:val="40"/>
        </w:numPr>
        <w:spacing w:before="0" w:after="80" w:line="216" w:lineRule="auto"/>
        <w:rPr>
          <w:lang w:val="ru-RU"/>
        </w:rPr>
      </w:pPr>
      <w:r w:rsidRPr="00DA2819">
        <w:rPr>
          <w:lang w:val="ru-RU"/>
        </w:rPr>
        <w:t>Поштује забрану</w:t>
      </w:r>
      <w:r w:rsidRPr="00DA2819">
        <w:rPr>
          <w:lang w:val="sr-Latn-CS"/>
        </w:rPr>
        <w:t xml:space="preserve"> спаљивањ</w:t>
      </w:r>
      <w:r w:rsidRPr="00DA2819">
        <w:rPr>
          <w:lang w:val="ru-RU"/>
        </w:rPr>
        <w:t>а</w:t>
      </w:r>
      <w:r w:rsidRPr="00DA2819">
        <w:rPr>
          <w:lang w:val="sr-Latn-CS"/>
        </w:rPr>
        <w:t xml:space="preserve"> смећа и отпадног материјала као и коришћења ватре на отвореном простору за грејање </w:t>
      </w:r>
      <w:r w:rsidRPr="00DA2819">
        <w:rPr>
          <w:lang w:val="ru-RU"/>
        </w:rPr>
        <w:t>запослених</w:t>
      </w:r>
      <w:r w:rsidRPr="00DA2819">
        <w:rPr>
          <w:lang w:val="sr-Latn-CS"/>
        </w:rPr>
        <w:t>.</w:t>
      </w:r>
    </w:p>
    <w:p w:rsidR="00DA2819" w:rsidRPr="00DA2819" w:rsidRDefault="00DA2819" w:rsidP="00DA2819">
      <w:pPr>
        <w:numPr>
          <w:ilvl w:val="0"/>
          <w:numId w:val="40"/>
        </w:numPr>
        <w:spacing w:before="0" w:after="80" w:line="216" w:lineRule="auto"/>
        <w:rPr>
          <w:lang w:val="ru-RU"/>
        </w:rPr>
      </w:pPr>
      <w:r w:rsidRPr="00DA2819">
        <w:rPr>
          <w:lang w:val="ru-RU"/>
        </w:rPr>
        <w:t xml:space="preserve">У потпуности преузима </w:t>
      </w:r>
      <w:r w:rsidRPr="00DA2819">
        <w:rPr>
          <w:lang w:val="sr-Cyrl-CS"/>
        </w:rPr>
        <w:t>с</w:t>
      </w:r>
      <w:r w:rsidRPr="00DA281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A2819">
        <w:rPr>
          <w:lang w:val="sr-Cyrl-CS"/>
        </w:rPr>
        <w:t>.</w:t>
      </w:r>
    </w:p>
    <w:p w:rsidR="00DA2819" w:rsidRPr="00DA2819" w:rsidRDefault="00DA2819" w:rsidP="00DA2819">
      <w:pPr>
        <w:numPr>
          <w:ilvl w:val="0"/>
          <w:numId w:val="40"/>
        </w:numPr>
        <w:spacing w:before="0" w:after="80" w:line="216" w:lineRule="auto"/>
        <w:rPr>
          <w:lang w:val="ru-RU"/>
        </w:rPr>
      </w:pPr>
      <w:r w:rsidRPr="00DA2819">
        <w:rPr>
          <w:lang w:val="ru-RU"/>
        </w:rPr>
        <w:t xml:space="preserve">Благовремено извештава </w:t>
      </w:r>
      <w:r w:rsidRPr="00DA2819">
        <w:rPr>
          <w:lang w:val="sr-Latn-CS"/>
        </w:rPr>
        <w:t>Служб</w:t>
      </w:r>
      <w:r w:rsidRPr="00DA2819">
        <w:rPr>
          <w:lang w:val="sr-Cyrl-RS"/>
        </w:rPr>
        <w:t>у</w:t>
      </w:r>
      <w:r w:rsidRPr="00DA2819">
        <w:rPr>
          <w:lang w:val="sr-Latn-CS"/>
        </w:rPr>
        <w:t xml:space="preserve"> БЗР и ЗОП </w:t>
      </w:r>
      <w:r w:rsidRPr="00DA281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A2819">
        <w:rPr>
          <w:lang w:val="sr-Latn-CS"/>
        </w:rPr>
        <w:t xml:space="preserve">сваку повреду на раду својих </w:t>
      </w:r>
      <w:r w:rsidRPr="00DA2819">
        <w:rPr>
          <w:lang w:val="ru-RU"/>
        </w:rPr>
        <w:t>запослених</w:t>
      </w:r>
      <w:r w:rsidRPr="00DA2819">
        <w:rPr>
          <w:lang w:val="sr-Cyrl-RS"/>
        </w:rPr>
        <w:t>, акцидент или инцидент.</w:t>
      </w:r>
    </w:p>
    <w:p w:rsidR="00DA2819" w:rsidRPr="00DA2819" w:rsidRDefault="00DA2819" w:rsidP="00DA2819">
      <w:pPr>
        <w:numPr>
          <w:ilvl w:val="0"/>
          <w:numId w:val="40"/>
        </w:numPr>
        <w:spacing w:before="0" w:after="80" w:line="216" w:lineRule="auto"/>
        <w:rPr>
          <w:lang w:val="ru-RU"/>
        </w:rPr>
      </w:pPr>
      <w:r w:rsidRPr="00DA281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A2819" w:rsidRPr="00DA2819" w:rsidRDefault="00DA2819" w:rsidP="00DA2819">
      <w:pPr>
        <w:numPr>
          <w:ilvl w:val="0"/>
          <w:numId w:val="40"/>
        </w:numPr>
        <w:spacing w:before="0" w:after="80" w:line="216" w:lineRule="auto"/>
        <w:ind w:left="357" w:hanging="357"/>
        <w:rPr>
          <w:lang w:val="ru-RU"/>
        </w:rPr>
      </w:pPr>
      <w:r w:rsidRPr="00DA2819">
        <w:rPr>
          <w:lang w:val="ru-RU"/>
        </w:rPr>
        <w:t>Р</w:t>
      </w:r>
      <w:r w:rsidRPr="00DA2819">
        <w:rPr>
          <w:lang w:val="sr-Latn-CS"/>
        </w:rPr>
        <w:t>адни простор одржава уредан</w:t>
      </w:r>
      <w:r w:rsidRPr="00DA2819">
        <w:rPr>
          <w:lang w:val="ru-RU"/>
        </w:rPr>
        <w:t xml:space="preserve">, </w:t>
      </w:r>
      <w:r w:rsidRPr="00DA2819">
        <w:rPr>
          <w:lang w:val="sr-Latn-CS"/>
        </w:rPr>
        <w:t>чист, сигуран за кретање радника и транспорт.</w:t>
      </w:r>
    </w:p>
    <w:p w:rsidR="00DA2819" w:rsidRPr="00DA2819" w:rsidRDefault="00DA2819" w:rsidP="00DA2819">
      <w:pPr>
        <w:numPr>
          <w:ilvl w:val="0"/>
          <w:numId w:val="40"/>
        </w:numPr>
        <w:spacing w:before="0" w:after="80" w:line="216" w:lineRule="auto"/>
        <w:rPr>
          <w:lang w:val="ru-RU"/>
        </w:rPr>
      </w:pPr>
      <w:r w:rsidRPr="00DA2819">
        <w:rPr>
          <w:lang w:val="sr-Latn-CS"/>
        </w:rPr>
        <w:t xml:space="preserve">Свакодневно, уз сагласност  </w:t>
      </w:r>
      <w:r w:rsidRPr="00DA2819">
        <w:rPr>
          <w:lang w:val="ru-RU"/>
        </w:rPr>
        <w:t>н</w:t>
      </w:r>
      <w:r w:rsidRPr="00DA2819">
        <w:rPr>
          <w:lang w:val="sr-Latn-CS"/>
        </w:rPr>
        <w:t>аручиоц</w:t>
      </w:r>
      <w:r w:rsidRPr="00DA2819">
        <w:rPr>
          <w:lang w:val="ru-RU"/>
        </w:rPr>
        <w:t>а</w:t>
      </w:r>
      <w:r w:rsidRPr="00DA281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A2819" w:rsidRPr="00DA2819" w:rsidRDefault="00DA2819" w:rsidP="00DA2819">
      <w:pPr>
        <w:numPr>
          <w:ilvl w:val="0"/>
          <w:numId w:val="40"/>
        </w:numPr>
        <w:spacing w:before="0" w:after="80" w:line="216" w:lineRule="auto"/>
        <w:rPr>
          <w:lang w:val="ru-RU"/>
        </w:rPr>
      </w:pPr>
      <w:r w:rsidRPr="00DA2819">
        <w:rPr>
          <w:lang w:val="sr-Latn-CS"/>
        </w:rPr>
        <w:t xml:space="preserve">Монтажни материјал </w:t>
      </w:r>
      <w:r w:rsidRPr="00DA2819">
        <w:rPr>
          <w:lang w:val="ru-RU"/>
        </w:rPr>
        <w:t>прописно складишти</w:t>
      </w:r>
      <w:r w:rsidRPr="00DA2819">
        <w:rPr>
          <w:lang w:val="sr-Latn-CS"/>
        </w:rPr>
        <w:t>.</w:t>
      </w:r>
    </w:p>
    <w:p w:rsidR="00DA2819" w:rsidRPr="00DA2819" w:rsidRDefault="00DA2819" w:rsidP="00DA2819">
      <w:pPr>
        <w:numPr>
          <w:ilvl w:val="0"/>
          <w:numId w:val="40"/>
        </w:numPr>
        <w:spacing w:before="0" w:after="80" w:line="216" w:lineRule="auto"/>
        <w:rPr>
          <w:lang w:val="ru-RU"/>
        </w:rPr>
      </w:pPr>
      <w:r w:rsidRPr="00DA2819">
        <w:rPr>
          <w:lang w:val="sr-Latn-CS"/>
        </w:rPr>
        <w:t>Сва опасна места (опасност од пада са висин</w:t>
      </w:r>
      <w:r w:rsidRPr="00DA2819">
        <w:rPr>
          <w:lang w:val="ru-RU"/>
        </w:rPr>
        <w:t>е и друго</w:t>
      </w:r>
      <w:r w:rsidRPr="00DA2819">
        <w:rPr>
          <w:lang w:val="sr-Latn-CS"/>
        </w:rPr>
        <w:t>) обезбеди траком</w:t>
      </w:r>
      <w:r w:rsidRPr="00DA2819">
        <w:rPr>
          <w:lang w:val="ru-RU"/>
        </w:rPr>
        <w:t xml:space="preserve">, </w:t>
      </w:r>
      <w:r w:rsidRPr="00DA2819">
        <w:rPr>
          <w:lang w:val="sr-Latn-CS"/>
        </w:rPr>
        <w:t>оградом</w:t>
      </w:r>
      <w:r w:rsidRPr="00DA2819">
        <w:rPr>
          <w:lang w:val="ru-RU"/>
        </w:rPr>
        <w:t xml:space="preserve"> и таблама упозорења</w:t>
      </w:r>
      <w:r w:rsidRPr="00DA2819">
        <w:rPr>
          <w:lang w:val="sr-Latn-CS"/>
        </w:rPr>
        <w:t>.</w:t>
      </w:r>
    </w:p>
    <w:p w:rsidR="00DA2819" w:rsidRPr="00DA2819" w:rsidRDefault="00DA2819" w:rsidP="00DA2819">
      <w:pPr>
        <w:numPr>
          <w:ilvl w:val="0"/>
          <w:numId w:val="40"/>
        </w:numPr>
        <w:spacing w:before="0" w:after="80" w:line="216" w:lineRule="auto"/>
        <w:rPr>
          <w:lang w:val="ru-RU"/>
        </w:rPr>
      </w:pPr>
      <w:r w:rsidRPr="00DA281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A2819" w:rsidRPr="00DA2819" w:rsidRDefault="00DA2819" w:rsidP="00DA2819">
      <w:pPr>
        <w:numPr>
          <w:ilvl w:val="0"/>
          <w:numId w:val="40"/>
        </w:numPr>
        <w:spacing w:before="0" w:after="80" w:line="216" w:lineRule="auto"/>
        <w:rPr>
          <w:lang w:val="ru-RU"/>
        </w:rPr>
      </w:pPr>
      <w:r w:rsidRPr="00DA2819">
        <w:rPr>
          <w:lang w:val="sr-Latn-CS"/>
        </w:rPr>
        <w:t xml:space="preserve">Све грађевинске скеле </w:t>
      </w:r>
      <w:r w:rsidRPr="00DA2819">
        <w:rPr>
          <w:lang w:val="sr-Cyrl-CS"/>
        </w:rPr>
        <w:t>буду</w:t>
      </w:r>
      <w:r w:rsidRPr="00DA2819">
        <w:rPr>
          <w:lang w:val="sr-Latn-CS"/>
        </w:rPr>
        <w:t xml:space="preserve"> монтиране од стране специјализованих фирми</w:t>
      </w:r>
      <w:r w:rsidRPr="00DA2819">
        <w:rPr>
          <w:lang w:val="ru-RU"/>
        </w:rPr>
        <w:t>,</w:t>
      </w:r>
      <w:r w:rsidRPr="00DA2819">
        <w:rPr>
          <w:lang w:val="sr-Latn-CS"/>
        </w:rPr>
        <w:t xml:space="preserve"> по урађеном пројекту.</w:t>
      </w:r>
    </w:p>
    <w:p w:rsidR="00DA2819" w:rsidRPr="00DA2819" w:rsidRDefault="00DA2819" w:rsidP="00DA2819">
      <w:pPr>
        <w:numPr>
          <w:ilvl w:val="0"/>
          <w:numId w:val="40"/>
        </w:numPr>
        <w:spacing w:before="0" w:after="80" w:line="216" w:lineRule="auto"/>
        <w:rPr>
          <w:lang w:val="ru-RU"/>
        </w:rPr>
      </w:pPr>
      <w:r w:rsidRPr="00DA2819">
        <w:rPr>
          <w:lang w:val="ru-RU"/>
        </w:rPr>
        <w:t>На захтев надзорног органа н</w:t>
      </w:r>
      <w:r w:rsidRPr="00DA2819">
        <w:rPr>
          <w:lang w:val="sr-Latn-CS"/>
        </w:rPr>
        <w:t>а градилишту обезбеди довољан број мобилних тоалета.</w:t>
      </w:r>
    </w:p>
    <w:p w:rsidR="00DA2819" w:rsidRPr="00DA2819" w:rsidRDefault="00DA2819" w:rsidP="00DA2819">
      <w:pPr>
        <w:numPr>
          <w:ilvl w:val="0"/>
          <w:numId w:val="40"/>
        </w:numPr>
        <w:spacing w:before="0" w:after="80" w:line="216" w:lineRule="auto"/>
        <w:rPr>
          <w:lang w:val="ru-RU"/>
        </w:rPr>
      </w:pPr>
      <w:r w:rsidRPr="00DA2819">
        <w:rPr>
          <w:lang w:val="sr-Latn-CS"/>
        </w:rPr>
        <w:t xml:space="preserve">Наручиоцу радова не ремети редован процес производње и рад </w:t>
      </w:r>
      <w:r w:rsidRPr="00DA2819">
        <w:rPr>
          <w:lang w:val="ru-RU"/>
        </w:rPr>
        <w:t>запослених</w:t>
      </w:r>
      <w:r w:rsidRPr="00DA2819">
        <w:rPr>
          <w:lang w:val="sr-Latn-CS"/>
        </w:rPr>
        <w:t>.</w:t>
      </w:r>
    </w:p>
    <w:p w:rsidR="00DA2819" w:rsidRPr="00DA2819" w:rsidRDefault="00DA2819" w:rsidP="00DA2819">
      <w:pPr>
        <w:numPr>
          <w:ilvl w:val="0"/>
          <w:numId w:val="40"/>
        </w:numPr>
        <w:spacing w:before="0" w:after="80" w:line="216" w:lineRule="auto"/>
        <w:rPr>
          <w:lang w:val="ru-RU"/>
        </w:rPr>
      </w:pPr>
      <w:r w:rsidRPr="00DA2819">
        <w:rPr>
          <w:lang w:val="sr-Latn-CS"/>
        </w:rPr>
        <w:t>Поштује радну и технолошку дисциплину установљену код наручиоца радова.</w:t>
      </w:r>
    </w:p>
    <w:p w:rsidR="00DA2819" w:rsidRPr="00DA2819" w:rsidRDefault="00DA2819" w:rsidP="00DA2819">
      <w:pPr>
        <w:numPr>
          <w:ilvl w:val="0"/>
          <w:numId w:val="40"/>
        </w:numPr>
        <w:spacing w:before="0" w:after="80" w:line="216" w:lineRule="auto"/>
        <w:rPr>
          <w:lang w:val="ru-RU"/>
        </w:rPr>
      </w:pPr>
      <w:r w:rsidRPr="00DA2819">
        <w:rPr>
          <w:lang w:val="ru-RU"/>
        </w:rPr>
        <w:t>Обавеже своје</w:t>
      </w:r>
      <w:r w:rsidRPr="00DA2819">
        <w:rPr>
          <w:lang w:val="sr-Latn-CS"/>
        </w:rPr>
        <w:t xml:space="preserve"> </w:t>
      </w:r>
      <w:r w:rsidRPr="00DA2819">
        <w:rPr>
          <w:lang w:val="ru-RU"/>
        </w:rPr>
        <w:t xml:space="preserve">запослене </w:t>
      </w:r>
      <w:r w:rsidRPr="00DA2819">
        <w:rPr>
          <w:lang w:val="sr-Latn-CS"/>
        </w:rPr>
        <w:t xml:space="preserve">да стално носе </w:t>
      </w:r>
      <w:r w:rsidRPr="00DA2819">
        <w:rPr>
          <w:lang w:val="sr-Cyrl-CS"/>
        </w:rPr>
        <w:t xml:space="preserve">лична </w:t>
      </w:r>
      <w:r w:rsidRPr="00DA2819">
        <w:rPr>
          <w:lang w:val="sr-Latn-CS"/>
        </w:rPr>
        <w:t>док</w:t>
      </w:r>
      <w:r w:rsidRPr="00DA2819">
        <w:rPr>
          <w:lang w:val="ru-RU"/>
        </w:rPr>
        <w:t>у</w:t>
      </w:r>
      <w:r w:rsidRPr="00DA2819">
        <w:rPr>
          <w:lang w:val="sr-Latn-CS"/>
        </w:rPr>
        <w:t>мента</w:t>
      </w:r>
      <w:r w:rsidRPr="00DA2819">
        <w:rPr>
          <w:lang w:val="sr-Cyrl-RS"/>
        </w:rPr>
        <w:t xml:space="preserve"> и/или ИД картицу</w:t>
      </w:r>
      <w:r w:rsidRPr="00DA2819">
        <w:rPr>
          <w:lang w:val="sr-Latn-CS"/>
        </w:rPr>
        <w:t xml:space="preserve"> и покажу их на захтев овлашћених лица</w:t>
      </w:r>
      <w:r w:rsidRPr="00DA2819">
        <w:rPr>
          <w:lang w:val="sr-Cyrl-RS"/>
        </w:rPr>
        <w:t xml:space="preserve"> (представника Службе обезбеђења и одбране, представника Службе БЗР и ЗОП, лица за координацију и надзорног органа)</w:t>
      </w:r>
      <w:r w:rsidRPr="00DA2819">
        <w:rPr>
          <w:lang w:val="sr-Latn-CS"/>
        </w:rPr>
        <w:t>.</w:t>
      </w:r>
    </w:p>
    <w:p w:rsidR="00DA2819" w:rsidRPr="00DA2819" w:rsidRDefault="00DA2819" w:rsidP="00DA2819">
      <w:pPr>
        <w:numPr>
          <w:ilvl w:val="0"/>
          <w:numId w:val="40"/>
        </w:numPr>
        <w:spacing w:before="0" w:after="80" w:line="216" w:lineRule="auto"/>
        <w:rPr>
          <w:lang w:val="ru-RU"/>
        </w:rPr>
      </w:pPr>
      <w:r w:rsidRPr="00DA281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A2819" w:rsidRPr="00DA2819" w:rsidRDefault="00DA2819" w:rsidP="00DA2819">
      <w:pPr>
        <w:numPr>
          <w:ilvl w:val="0"/>
          <w:numId w:val="40"/>
        </w:numPr>
        <w:spacing w:before="0" w:after="80" w:line="216" w:lineRule="auto"/>
        <w:rPr>
          <w:lang w:val="ru-RU"/>
        </w:rPr>
      </w:pPr>
      <w:r w:rsidRPr="00DA2819">
        <w:rPr>
          <w:lang w:val="sr-Cyrl-CS"/>
        </w:rPr>
        <w:t xml:space="preserve">Запослени извођача радова морају се подвргнути алко тесту сходно Упутству о контроли алко тестом </w:t>
      </w:r>
      <w:r w:rsidRPr="00DA2819">
        <w:rPr>
          <w:rFonts w:cs="Arial"/>
          <w:lang w:val="sr-Cyrl-CS"/>
        </w:rPr>
        <w:t xml:space="preserve">− </w:t>
      </w:r>
      <w:r w:rsidRPr="00DA2819">
        <w:rPr>
          <w:lang w:val="sr-Cyrl-CS"/>
        </w:rPr>
        <w:t>QU.0.14.02.</w:t>
      </w:r>
    </w:p>
    <w:p w:rsidR="00DA2819" w:rsidRPr="00DA2819" w:rsidRDefault="00DA2819" w:rsidP="00DA2819">
      <w:pPr>
        <w:numPr>
          <w:ilvl w:val="0"/>
          <w:numId w:val="40"/>
        </w:numPr>
        <w:spacing w:before="0" w:after="80" w:line="216" w:lineRule="auto"/>
        <w:rPr>
          <w:lang w:val="ru-RU"/>
        </w:rPr>
      </w:pPr>
      <w:r w:rsidRPr="00DA2819">
        <w:rPr>
          <w:lang w:val="ru-RU"/>
        </w:rPr>
        <w:t>Запослени</w:t>
      </w:r>
      <w:r w:rsidRPr="00DA2819">
        <w:rPr>
          <w:lang w:val="sr-Latn-CS"/>
        </w:rPr>
        <w:t xml:space="preserve"> извођача и подизвођача радова бораве и крећу се само у објектима ТЕНТ на којима изводе радове.</w:t>
      </w:r>
    </w:p>
    <w:p w:rsidR="00DA2819" w:rsidRPr="00DA2819" w:rsidRDefault="00DA2819" w:rsidP="00DA2819">
      <w:pPr>
        <w:numPr>
          <w:ilvl w:val="0"/>
          <w:numId w:val="40"/>
        </w:numPr>
        <w:spacing w:before="0" w:after="80" w:line="216" w:lineRule="auto"/>
        <w:rPr>
          <w:lang w:val="ru-RU"/>
        </w:rPr>
      </w:pPr>
      <w:r w:rsidRPr="00DA2819">
        <w:rPr>
          <w:lang w:val="ru-RU"/>
        </w:rPr>
        <w:t>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DA2819" w:rsidRPr="00DA2819" w:rsidRDefault="00DA2819" w:rsidP="00DA2819">
      <w:pPr>
        <w:numPr>
          <w:ilvl w:val="0"/>
          <w:numId w:val="40"/>
        </w:numPr>
        <w:spacing w:before="0" w:after="80" w:line="216" w:lineRule="auto"/>
        <w:rPr>
          <w:lang w:val="ru-RU"/>
        </w:rPr>
      </w:pPr>
      <w:r w:rsidRPr="00DA2819">
        <w:rPr>
          <w:lang w:val="ru-RU"/>
        </w:rPr>
        <w:t>Обавезно је придржавање правила и сигнализације безбедности у саобраћају.</w:t>
      </w:r>
    </w:p>
    <w:p w:rsidR="00DA2819" w:rsidRPr="00DA2819" w:rsidRDefault="00DA2819" w:rsidP="00DA2819">
      <w:pPr>
        <w:numPr>
          <w:ilvl w:val="0"/>
          <w:numId w:val="40"/>
        </w:numPr>
        <w:spacing w:before="0" w:after="80" w:line="216" w:lineRule="auto"/>
        <w:rPr>
          <w:lang w:val="ru-RU"/>
        </w:rPr>
      </w:pPr>
      <w:r w:rsidRPr="00DA2819">
        <w:rPr>
          <w:szCs w:val="20"/>
          <w:lang w:val="sr-Cyrl-CS"/>
        </w:rPr>
        <w:t>На захтев надзорног органа, испита сваки случај повреде ових Правила, предузме одговарајуће мере против запосленог, удаљи запосленог са градилишта, и о томе обавести надзорни орган ТЕНТ.</w:t>
      </w:r>
    </w:p>
    <w:p w:rsidR="00DA2819" w:rsidRPr="00DA2819" w:rsidRDefault="00DA2819" w:rsidP="00DA2819">
      <w:pPr>
        <w:spacing w:before="0" w:after="80" w:line="216" w:lineRule="auto"/>
        <w:ind w:left="360"/>
        <w:rPr>
          <w:lang w:val="ru-RU"/>
        </w:rPr>
      </w:pPr>
    </w:p>
    <w:p w:rsidR="00DA2819" w:rsidRPr="00DA2819" w:rsidRDefault="00DA2819" w:rsidP="00DA2819">
      <w:pPr>
        <w:spacing w:before="0" w:after="80" w:line="216" w:lineRule="auto"/>
        <w:ind w:firstLine="567"/>
        <w:jc w:val="left"/>
        <w:rPr>
          <w:b/>
          <w:u w:val="single"/>
          <w:lang w:val="sr-Cyrl-CS"/>
        </w:rPr>
      </w:pPr>
      <w:r w:rsidRPr="00DA2819">
        <w:rPr>
          <w:b/>
          <w:u w:val="single"/>
          <w:lang w:val="sr-Cyrl-CS"/>
        </w:rPr>
        <w:t>II ОБАВЕЗЕ ИЗВОЂАЧА РАДОВА ЧИЈИ СУ ЗАПОСЛЕНИ АНГАЖОВАНИ</w:t>
      </w:r>
    </w:p>
    <w:p w:rsidR="00DA2819" w:rsidRPr="00DA2819" w:rsidRDefault="00DA2819" w:rsidP="00DA2819">
      <w:pPr>
        <w:spacing w:before="0" w:after="80" w:line="216" w:lineRule="auto"/>
        <w:ind w:firstLine="567"/>
        <w:jc w:val="left"/>
        <w:rPr>
          <w:b/>
          <w:u w:val="single"/>
          <w:lang w:val="sr-Cyrl-CS"/>
        </w:rPr>
      </w:pPr>
      <w:r w:rsidRPr="00DA2819">
        <w:rPr>
          <w:b/>
          <w:u w:val="single"/>
          <w:lang w:val="sr-Cyrl-CS"/>
        </w:rPr>
        <w:t>ПО „НОРМА ЧАС“</w:t>
      </w:r>
    </w:p>
    <w:p w:rsidR="00DA2819" w:rsidRPr="00DA2819" w:rsidRDefault="00DA2819" w:rsidP="00DA2819">
      <w:pPr>
        <w:autoSpaceDE w:val="0"/>
        <w:autoSpaceDN w:val="0"/>
        <w:adjustRightInd w:val="0"/>
        <w:spacing w:before="0"/>
        <w:jc w:val="left"/>
        <w:rPr>
          <w:rFonts w:cs="Arial"/>
          <w:lang w:val="sr-Cyrl-RS"/>
        </w:rPr>
      </w:pPr>
      <w:r w:rsidRPr="00DA2819">
        <w:rPr>
          <w:rFonts w:cs="Arial"/>
          <w:color w:val="000000"/>
          <w:lang w:val="sr-Cyrl-RS"/>
        </w:rPr>
        <w:t>И</w:t>
      </w:r>
      <w:r w:rsidRPr="00DA2819">
        <w:rPr>
          <w:rFonts w:cs="Arial"/>
          <w:color w:val="000000"/>
          <w:lang w:val="sr-Latn-CS"/>
        </w:rPr>
        <w:t>звођач радова</w:t>
      </w:r>
      <w:r w:rsidRPr="00DA2819">
        <w:rPr>
          <w:rFonts w:cs="Arial"/>
          <w:color w:val="000000"/>
          <w:lang w:val="sr-Cyrl-RS"/>
        </w:rPr>
        <w:t xml:space="preserve"> који своје запослене ангажују по „норма часу“, у организацији ТЕНТ, обавезан је </w:t>
      </w:r>
      <w:r w:rsidRPr="00DA2819">
        <w:rPr>
          <w:rFonts w:cs="Arial"/>
          <w:lang w:val="sr-Cyrl-RS"/>
        </w:rPr>
        <w:t>да:</w:t>
      </w:r>
    </w:p>
    <w:p w:rsidR="00DA2819" w:rsidRPr="00DA2819" w:rsidRDefault="00DA2819" w:rsidP="00DA2819">
      <w:pPr>
        <w:autoSpaceDE w:val="0"/>
        <w:autoSpaceDN w:val="0"/>
        <w:adjustRightInd w:val="0"/>
        <w:spacing w:before="0"/>
        <w:jc w:val="left"/>
        <w:rPr>
          <w:rFonts w:ascii="Times New Roman" w:hAnsi="Times New Roman"/>
          <w:sz w:val="24"/>
          <w:szCs w:val="24"/>
        </w:rPr>
      </w:pPr>
    </w:p>
    <w:p w:rsidR="00DA2819" w:rsidRPr="00DA2819" w:rsidRDefault="00DA2819" w:rsidP="00DA2819">
      <w:pPr>
        <w:numPr>
          <w:ilvl w:val="0"/>
          <w:numId w:val="41"/>
        </w:numPr>
        <w:tabs>
          <w:tab w:val="num" w:pos="360"/>
        </w:tabs>
        <w:spacing w:before="0" w:after="80" w:line="216" w:lineRule="auto"/>
        <w:rPr>
          <w:lang w:val="ru-RU"/>
        </w:rPr>
      </w:pPr>
      <w:r w:rsidRPr="00DA281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A2819" w:rsidRPr="00DA2819" w:rsidRDefault="00DA2819" w:rsidP="00DA2819">
      <w:pPr>
        <w:numPr>
          <w:ilvl w:val="0"/>
          <w:numId w:val="41"/>
        </w:numPr>
        <w:tabs>
          <w:tab w:val="num" w:pos="360"/>
        </w:tabs>
        <w:spacing w:before="0" w:after="80" w:line="216" w:lineRule="auto"/>
        <w:rPr>
          <w:lang w:val="ru-RU"/>
        </w:rPr>
      </w:pPr>
      <w:r w:rsidRPr="00DA281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A2819" w:rsidRPr="00DA2819" w:rsidRDefault="00DA2819" w:rsidP="00DA2819">
      <w:pPr>
        <w:numPr>
          <w:ilvl w:val="0"/>
          <w:numId w:val="41"/>
        </w:numPr>
        <w:tabs>
          <w:tab w:val="num" w:pos="360"/>
        </w:tabs>
        <w:spacing w:before="0" w:after="80" w:line="216" w:lineRule="auto"/>
        <w:rPr>
          <w:lang w:val="ru-RU"/>
        </w:rPr>
      </w:pPr>
      <w:r w:rsidRPr="00DA281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A2819" w:rsidRPr="00DA2819" w:rsidRDefault="00DA2819" w:rsidP="00DA2819">
      <w:pPr>
        <w:numPr>
          <w:ilvl w:val="0"/>
          <w:numId w:val="41"/>
        </w:numPr>
        <w:spacing w:before="0" w:after="80" w:line="216" w:lineRule="auto"/>
        <w:rPr>
          <w:lang w:val="ru-RU"/>
        </w:rPr>
      </w:pPr>
      <w:r w:rsidRPr="00DA281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A2819" w:rsidRPr="00DA2819" w:rsidRDefault="00DA2819" w:rsidP="00DA2819">
      <w:pPr>
        <w:numPr>
          <w:ilvl w:val="0"/>
          <w:numId w:val="41"/>
        </w:numPr>
        <w:spacing w:before="0" w:after="80" w:line="216" w:lineRule="auto"/>
        <w:rPr>
          <w:lang w:val="ru-RU"/>
        </w:rPr>
      </w:pPr>
      <w:r w:rsidRPr="00DA281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A2819" w:rsidRPr="00DA2819" w:rsidRDefault="00DA2819" w:rsidP="00DA2819">
      <w:pPr>
        <w:numPr>
          <w:ilvl w:val="0"/>
          <w:numId w:val="41"/>
        </w:numPr>
        <w:spacing w:before="0" w:after="80" w:line="216" w:lineRule="auto"/>
        <w:rPr>
          <w:lang w:val="ru-RU"/>
        </w:rPr>
      </w:pPr>
      <w:r w:rsidRPr="00DA281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A2819" w:rsidRPr="00DA2819" w:rsidRDefault="00DA2819" w:rsidP="00DA2819">
      <w:pPr>
        <w:numPr>
          <w:ilvl w:val="0"/>
          <w:numId w:val="41"/>
        </w:numPr>
        <w:spacing w:before="0" w:after="80" w:line="216" w:lineRule="auto"/>
        <w:rPr>
          <w:lang w:val="ru-RU"/>
        </w:rPr>
      </w:pPr>
      <w:r w:rsidRPr="00DA281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A2819" w:rsidRPr="00DA2819" w:rsidRDefault="00DA2819" w:rsidP="00DA2819">
      <w:pPr>
        <w:numPr>
          <w:ilvl w:val="0"/>
          <w:numId w:val="41"/>
        </w:numPr>
        <w:spacing w:before="0" w:after="80" w:line="216" w:lineRule="auto"/>
        <w:rPr>
          <w:lang w:val="ru-RU"/>
        </w:rPr>
      </w:pPr>
      <w:r w:rsidRPr="00DA281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A2819" w:rsidRPr="00DA2819" w:rsidRDefault="00DA2819" w:rsidP="00DA2819">
      <w:pPr>
        <w:numPr>
          <w:ilvl w:val="0"/>
          <w:numId w:val="41"/>
        </w:numPr>
        <w:spacing w:before="0" w:after="80" w:line="216" w:lineRule="auto"/>
        <w:rPr>
          <w:lang w:val="ru-RU"/>
        </w:rPr>
      </w:pPr>
      <w:r w:rsidRPr="00DA281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A2819" w:rsidRPr="00DA2819" w:rsidRDefault="00DA2819" w:rsidP="00DA2819">
      <w:pPr>
        <w:numPr>
          <w:ilvl w:val="0"/>
          <w:numId w:val="41"/>
        </w:numPr>
        <w:spacing w:before="0" w:after="80" w:line="216" w:lineRule="auto"/>
        <w:rPr>
          <w:lang w:val="ru-RU"/>
        </w:rPr>
      </w:pPr>
      <w:r w:rsidRPr="00DA281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A2819" w:rsidRPr="00DA2819" w:rsidRDefault="00DA2819" w:rsidP="00DA2819">
      <w:pPr>
        <w:numPr>
          <w:ilvl w:val="0"/>
          <w:numId w:val="41"/>
        </w:numPr>
        <w:spacing w:before="0" w:after="80" w:line="216" w:lineRule="auto"/>
        <w:rPr>
          <w:lang w:val="ru-RU"/>
        </w:rPr>
      </w:pPr>
      <w:r w:rsidRPr="00DA281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A2819" w:rsidRPr="00DA2819" w:rsidRDefault="00DA2819" w:rsidP="00DA2819">
      <w:pPr>
        <w:numPr>
          <w:ilvl w:val="0"/>
          <w:numId w:val="41"/>
        </w:numPr>
        <w:spacing w:before="0" w:after="80" w:line="216" w:lineRule="auto"/>
        <w:rPr>
          <w:lang w:val="ru-RU"/>
        </w:rPr>
      </w:pPr>
      <w:r w:rsidRPr="00DA2819">
        <w:rPr>
          <w:lang w:val="ru-RU"/>
        </w:rPr>
        <w:t>Служби БЗР и ЗОП ТЕНТ достави копију извештаја о повреди на раду запосленог који пружа услуге ТЕНТ.</w:t>
      </w:r>
    </w:p>
    <w:p w:rsidR="00DA2819" w:rsidRPr="00DA2819" w:rsidRDefault="00DA2819" w:rsidP="00DA2819">
      <w:pPr>
        <w:spacing w:before="360" w:line="216" w:lineRule="auto"/>
        <w:ind w:firstLine="567"/>
        <w:jc w:val="left"/>
        <w:rPr>
          <w:b/>
          <w:u w:val="single"/>
          <w:lang w:val="sr-Latn-CS"/>
        </w:rPr>
      </w:pPr>
      <w:r w:rsidRPr="00DA2819">
        <w:rPr>
          <w:b/>
          <w:u w:val="single"/>
          <w:lang w:val="sr-Latn-CS"/>
        </w:rPr>
        <w:t xml:space="preserve">III ОБАВЕЗЕ ТЕНТ ЗА ЗАПОСЛЕНЕ АНГАЖОВАНЕ ПО „НОРМА ЧАС“  </w:t>
      </w:r>
    </w:p>
    <w:p w:rsidR="00DA2819" w:rsidRPr="00DA2819" w:rsidRDefault="00DA2819" w:rsidP="00DA2819">
      <w:pPr>
        <w:spacing w:before="0" w:line="216" w:lineRule="auto"/>
        <w:ind w:firstLine="567"/>
        <w:rPr>
          <w:szCs w:val="20"/>
          <w:lang w:val="sr-Cyrl-CS"/>
        </w:rPr>
      </w:pPr>
      <w:r w:rsidRPr="00DA281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A2819" w:rsidRPr="00DA2819" w:rsidRDefault="00DA2819" w:rsidP="00DA2819">
      <w:pPr>
        <w:numPr>
          <w:ilvl w:val="0"/>
          <w:numId w:val="42"/>
        </w:numPr>
        <w:tabs>
          <w:tab w:val="num" w:pos="360"/>
        </w:tabs>
        <w:spacing w:before="0" w:after="80" w:line="216" w:lineRule="auto"/>
        <w:ind w:left="357" w:hanging="357"/>
        <w:rPr>
          <w:lang w:val="ru-RU"/>
        </w:rPr>
      </w:pPr>
      <w:r w:rsidRPr="00DA281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A2819" w:rsidRPr="00DA2819" w:rsidRDefault="00DA2819" w:rsidP="00DA2819">
      <w:pPr>
        <w:numPr>
          <w:ilvl w:val="0"/>
          <w:numId w:val="42"/>
        </w:numPr>
        <w:tabs>
          <w:tab w:val="num" w:pos="360"/>
        </w:tabs>
        <w:spacing w:before="0" w:after="80" w:line="216" w:lineRule="auto"/>
        <w:ind w:left="357" w:hanging="357"/>
        <w:rPr>
          <w:lang w:val="ru-RU"/>
        </w:rPr>
      </w:pPr>
      <w:r w:rsidRPr="00DA281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A2819" w:rsidRPr="00DA2819" w:rsidRDefault="00DA2819" w:rsidP="00DA2819">
      <w:pPr>
        <w:numPr>
          <w:ilvl w:val="0"/>
          <w:numId w:val="42"/>
        </w:numPr>
        <w:tabs>
          <w:tab w:val="num" w:pos="360"/>
        </w:tabs>
        <w:spacing w:before="0" w:after="80" w:line="216" w:lineRule="auto"/>
        <w:ind w:left="357" w:hanging="357"/>
        <w:rPr>
          <w:lang w:val="ru-RU"/>
        </w:rPr>
      </w:pPr>
      <w:r w:rsidRPr="00DA281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A2819" w:rsidRPr="00DA2819" w:rsidRDefault="00DA2819" w:rsidP="00DA2819">
      <w:pPr>
        <w:numPr>
          <w:ilvl w:val="0"/>
          <w:numId w:val="42"/>
        </w:numPr>
        <w:tabs>
          <w:tab w:val="num" w:pos="360"/>
        </w:tabs>
        <w:spacing w:before="0" w:after="80" w:line="216" w:lineRule="auto"/>
        <w:ind w:left="357" w:hanging="357"/>
        <w:rPr>
          <w:lang w:val="ru-RU"/>
        </w:rPr>
      </w:pPr>
      <w:r w:rsidRPr="00DA2819">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A2819" w:rsidRPr="00DA2819" w:rsidRDefault="00DA2819" w:rsidP="00DA2819">
      <w:pPr>
        <w:spacing w:before="360" w:line="216" w:lineRule="auto"/>
        <w:ind w:firstLine="567"/>
        <w:rPr>
          <w:b/>
          <w:u w:val="single"/>
          <w:lang w:val="sr-Cyrl-RS"/>
        </w:rPr>
      </w:pPr>
      <w:r w:rsidRPr="00DA2819">
        <w:rPr>
          <w:b/>
          <w:u w:val="single"/>
          <w:lang w:val="sr-Cyrl-RS"/>
        </w:rPr>
        <w:t>IV НЕПОШТОВАЊЕ ПРАВИЛА</w:t>
      </w:r>
    </w:p>
    <w:p w:rsidR="00DA2819" w:rsidRPr="00DA2819" w:rsidRDefault="00DA2819" w:rsidP="00DA2819">
      <w:pPr>
        <w:spacing w:before="0" w:line="216" w:lineRule="auto"/>
        <w:ind w:firstLine="567"/>
        <w:rPr>
          <w:szCs w:val="20"/>
          <w:lang w:val="sr-Cyrl-CS"/>
        </w:rPr>
      </w:pPr>
      <w:r w:rsidRPr="00DA2819">
        <w:rPr>
          <w:szCs w:val="20"/>
          <w:lang w:val="sr-Cyrl-CS"/>
        </w:rPr>
        <w:t>Служба БЗР и ЗОП ТЕНТ,</w:t>
      </w:r>
      <w:r w:rsidRPr="00DA2819">
        <w:rPr>
          <w:szCs w:val="20"/>
          <w:lang w:val="sr-Cyrl-RS"/>
        </w:rPr>
        <w:t xml:space="preserve"> </w:t>
      </w:r>
      <w:r w:rsidRPr="00DA2819">
        <w:rPr>
          <w:szCs w:val="20"/>
          <w:lang w:val="sr-Cyrl-CS"/>
        </w:rPr>
        <w:t>лице за координацију, надзорни орган и Служба обезбеђења и одбране док траје извођење уговорених радова, врше контролу примене ових правила.</w:t>
      </w:r>
    </w:p>
    <w:p w:rsidR="00DA2819" w:rsidRPr="00DA2819" w:rsidRDefault="00DA2819" w:rsidP="00DA2819">
      <w:pPr>
        <w:spacing w:before="0" w:line="216" w:lineRule="auto"/>
        <w:ind w:firstLine="567"/>
        <w:rPr>
          <w:szCs w:val="20"/>
          <w:lang w:val="sr-Cyrl-CS"/>
        </w:rPr>
      </w:pPr>
      <w:r w:rsidRPr="00DA281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A2819" w:rsidRPr="00DA2819" w:rsidRDefault="00DA2819" w:rsidP="00DA2819">
      <w:pPr>
        <w:spacing w:before="0" w:line="216" w:lineRule="auto"/>
        <w:ind w:firstLine="567"/>
        <w:rPr>
          <w:szCs w:val="20"/>
          <w:lang w:val="sr-Cyrl-CS"/>
        </w:rPr>
      </w:pPr>
      <w:r w:rsidRPr="00DA281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A2819" w:rsidRPr="00DA2819" w:rsidRDefault="00DA2819" w:rsidP="00DA2819">
      <w:pPr>
        <w:spacing w:before="0" w:line="216" w:lineRule="auto"/>
        <w:ind w:firstLine="567"/>
        <w:rPr>
          <w:szCs w:val="20"/>
          <w:lang w:val="sr-Cyrl-CS"/>
        </w:rPr>
      </w:pPr>
      <w:r w:rsidRPr="00DA281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A2819" w:rsidRPr="00DA2819" w:rsidRDefault="00DA2819" w:rsidP="00DA2819">
      <w:pPr>
        <w:spacing w:before="0" w:line="216" w:lineRule="auto"/>
        <w:ind w:firstLine="567"/>
        <w:rPr>
          <w:szCs w:val="20"/>
          <w:lang w:val="sr-Cyrl-CS"/>
        </w:rPr>
      </w:pPr>
      <w:r w:rsidRPr="00DA2819">
        <w:rPr>
          <w:szCs w:val="20"/>
          <w:lang w:val="sr-Cyrl-CS"/>
        </w:rPr>
        <w:t>У случају да извођач не поштује Правила безбедности на раду ТЕНТ, обавезе и закључке са радних састанака, надзорни орган, Служба БЗР и ЗОП, лице за координацију и Служба обезбеђења и одбране писмено обавештава надређене/надзорни орган, одговорно лице извођача радова, директоре управе огранка ТЕНТ, директоре организационих целина у којима се радови изводе и захтева од извођача радова прекид радних активности све док се разлози за његово постојање не отклоне.</w:t>
      </w:r>
    </w:p>
    <w:p w:rsidR="00DA2819" w:rsidRPr="00DA2819" w:rsidRDefault="00DA2819" w:rsidP="00DA2819">
      <w:pPr>
        <w:spacing w:before="0" w:line="216" w:lineRule="auto"/>
        <w:ind w:firstLine="567"/>
        <w:rPr>
          <w:szCs w:val="20"/>
          <w:lang w:val="sr-Cyrl-CS"/>
        </w:rPr>
      </w:pPr>
      <w:r w:rsidRPr="00DA2819">
        <w:rPr>
          <w:szCs w:val="20"/>
          <w:lang w:val="sr-Cyrl-CS"/>
        </w:rPr>
        <w:t xml:space="preserve">На захтев надзорног органа, лица за координацију или Службе БЗР и ЗОП, Служба обезбеђења и одбране удаљава запослене извођача радова који се понашају супротно одредбама Правила безбедности на раду и ометају редован процес рада. </w:t>
      </w:r>
    </w:p>
    <w:p w:rsidR="00DA2819" w:rsidRPr="00DA2819" w:rsidRDefault="00DA2819" w:rsidP="00DA2819">
      <w:pPr>
        <w:spacing w:before="0" w:line="216" w:lineRule="auto"/>
        <w:ind w:firstLine="567"/>
        <w:rPr>
          <w:szCs w:val="20"/>
          <w:lang w:val="sr-Cyrl-CS"/>
        </w:rPr>
      </w:pPr>
      <w:r w:rsidRPr="00DA281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DA2819" w:rsidRPr="00DA2819" w:rsidRDefault="00DA2819" w:rsidP="00DA2819">
      <w:pPr>
        <w:spacing w:before="0" w:line="216" w:lineRule="auto"/>
        <w:ind w:firstLine="567"/>
        <w:rPr>
          <w:szCs w:val="20"/>
          <w:lang w:val="sr-Cyrl-CS"/>
        </w:rPr>
      </w:pPr>
      <w:r w:rsidRPr="00DA281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A2819" w:rsidRPr="00DA2819" w:rsidRDefault="00DA2819" w:rsidP="00DA2819">
      <w:pPr>
        <w:spacing w:before="0" w:line="216" w:lineRule="auto"/>
        <w:ind w:firstLine="567"/>
        <w:rPr>
          <w:szCs w:val="20"/>
          <w:lang w:val="sr-Cyrl-CS"/>
        </w:rPr>
      </w:pPr>
      <w:r w:rsidRPr="00DA281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A2819" w:rsidRPr="00DA2819" w:rsidRDefault="00DA2819" w:rsidP="00DA2819">
      <w:pPr>
        <w:spacing w:before="0" w:line="216" w:lineRule="auto"/>
        <w:ind w:firstLine="567"/>
        <w:rPr>
          <w:szCs w:val="20"/>
          <w:lang w:val="sr-Cyrl-CS"/>
        </w:rPr>
      </w:pPr>
      <w:r w:rsidRPr="00DA281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A2819" w:rsidRPr="00DA2819" w:rsidRDefault="00DA2819" w:rsidP="00DA2819">
      <w:pPr>
        <w:spacing w:before="0" w:line="216" w:lineRule="auto"/>
        <w:rPr>
          <w:b/>
          <w:szCs w:val="20"/>
          <w:u w:val="single"/>
          <w:lang w:val="sr-Cyrl-RS"/>
        </w:rPr>
      </w:pPr>
    </w:p>
    <w:p w:rsidR="00DA2819" w:rsidRPr="00DA2819" w:rsidRDefault="00DA2819" w:rsidP="00DA2819">
      <w:pPr>
        <w:spacing w:before="0" w:line="216" w:lineRule="auto"/>
        <w:rPr>
          <w:b/>
          <w:szCs w:val="20"/>
          <w:u w:val="single"/>
          <w:lang w:val="sr-Cyrl-RS"/>
        </w:rPr>
      </w:pPr>
      <w:r w:rsidRPr="00DA2819">
        <w:rPr>
          <w:b/>
          <w:szCs w:val="20"/>
          <w:u w:val="single"/>
          <w:lang w:val="sr-Latn-CS"/>
        </w:rPr>
        <w:t>V  САСТАНЦИ У ВЕЗИ БЕЗБЕДНОСТИ И ЗДРАВЉА НА РАДУ</w:t>
      </w:r>
    </w:p>
    <w:p w:rsidR="00DA2819" w:rsidRPr="00DA2819" w:rsidRDefault="00DA2819" w:rsidP="00DA2819">
      <w:pPr>
        <w:spacing w:before="0" w:line="216" w:lineRule="auto"/>
        <w:ind w:firstLine="567"/>
        <w:rPr>
          <w:b/>
          <w:szCs w:val="20"/>
          <w:u w:val="single"/>
          <w:lang w:val="sr-Latn-CS"/>
        </w:rPr>
      </w:pPr>
      <w:r w:rsidRPr="00DA2819">
        <w:rPr>
          <w:szCs w:val="20"/>
          <w:lang w:val="sr-Latn-CS"/>
        </w:rPr>
        <w:t>Прв</w:t>
      </w:r>
      <w:r w:rsidRPr="00DA2819">
        <w:rPr>
          <w:szCs w:val="20"/>
          <w:lang w:val="sr-Cyrl-CS"/>
        </w:rPr>
        <w:t>ом састанку за безбедност присуствују:</w:t>
      </w:r>
    </w:p>
    <w:p w:rsidR="00DA2819" w:rsidRPr="00DA2819" w:rsidRDefault="00DA2819" w:rsidP="00DA2819">
      <w:pPr>
        <w:numPr>
          <w:ilvl w:val="1"/>
          <w:numId w:val="39"/>
        </w:numPr>
        <w:tabs>
          <w:tab w:val="num" w:pos="1134"/>
        </w:tabs>
        <w:spacing w:before="0" w:line="216" w:lineRule="auto"/>
        <w:ind w:left="1134"/>
        <w:rPr>
          <w:szCs w:val="20"/>
          <w:lang w:val="sr-Cyrl-CS"/>
        </w:rPr>
      </w:pPr>
      <w:r w:rsidRPr="00DA2819">
        <w:rPr>
          <w:szCs w:val="20"/>
          <w:lang w:val="sr-Cyrl-RS"/>
        </w:rPr>
        <w:t>представник Службе БЗР и ЗОП</w:t>
      </w:r>
      <w:r w:rsidRPr="00DA2819">
        <w:rPr>
          <w:szCs w:val="20"/>
          <w:lang w:val="sr-Cyrl-CS"/>
        </w:rPr>
        <w:t>,</w:t>
      </w:r>
    </w:p>
    <w:p w:rsidR="00DA2819" w:rsidRPr="00DA2819" w:rsidRDefault="00DA2819" w:rsidP="00DA2819">
      <w:pPr>
        <w:numPr>
          <w:ilvl w:val="1"/>
          <w:numId w:val="39"/>
        </w:numPr>
        <w:tabs>
          <w:tab w:val="num" w:pos="1134"/>
        </w:tabs>
        <w:spacing w:before="0" w:line="216" w:lineRule="auto"/>
        <w:ind w:left="1134"/>
        <w:rPr>
          <w:szCs w:val="20"/>
          <w:lang w:val="sr-Cyrl-CS"/>
        </w:rPr>
      </w:pPr>
      <w:r w:rsidRPr="00DA2819">
        <w:rPr>
          <w:szCs w:val="20"/>
          <w:lang w:val="sr-Cyrl-RS"/>
        </w:rPr>
        <w:t>лице за координацију,</w:t>
      </w:r>
    </w:p>
    <w:p w:rsidR="00DA2819" w:rsidRPr="00DA2819" w:rsidRDefault="00DA2819" w:rsidP="00DA2819">
      <w:pPr>
        <w:numPr>
          <w:ilvl w:val="1"/>
          <w:numId w:val="39"/>
        </w:numPr>
        <w:tabs>
          <w:tab w:val="num" w:pos="1134"/>
        </w:tabs>
        <w:spacing w:before="0" w:line="216" w:lineRule="auto"/>
        <w:ind w:left="1134"/>
        <w:rPr>
          <w:szCs w:val="20"/>
          <w:lang w:val="sr-Cyrl-CS"/>
        </w:rPr>
      </w:pPr>
      <w:r w:rsidRPr="00DA2819">
        <w:rPr>
          <w:szCs w:val="20"/>
          <w:lang w:val="sr-Cyrl-CS"/>
        </w:rPr>
        <w:t xml:space="preserve">инструктор БЗР и ЗОП из Службе за обуку кадрова. </w:t>
      </w:r>
    </w:p>
    <w:p w:rsidR="00DA2819" w:rsidRPr="00DA2819" w:rsidRDefault="00DA2819" w:rsidP="00DA2819">
      <w:pPr>
        <w:numPr>
          <w:ilvl w:val="1"/>
          <w:numId w:val="39"/>
        </w:numPr>
        <w:tabs>
          <w:tab w:val="num" w:pos="1134"/>
        </w:tabs>
        <w:spacing w:before="0" w:line="216" w:lineRule="auto"/>
        <w:ind w:left="1134"/>
        <w:rPr>
          <w:szCs w:val="20"/>
          <w:lang w:val="sr-Cyrl-CS"/>
        </w:rPr>
      </w:pPr>
      <w:r w:rsidRPr="00DA2819">
        <w:rPr>
          <w:szCs w:val="20"/>
          <w:lang w:val="sr-Cyrl-CS"/>
        </w:rPr>
        <w:t>надзорни орган,</w:t>
      </w:r>
    </w:p>
    <w:p w:rsidR="00DA2819" w:rsidRPr="00DA2819" w:rsidRDefault="00DA2819" w:rsidP="00DA2819">
      <w:pPr>
        <w:numPr>
          <w:ilvl w:val="1"/>
          <w:numId w:val="39"/>
        </w:numPr>
        <w:tabs>
          <w:tab w:val="num" w:pos="1134"/>
        </w:tabs>
        <w:spacing w:before="0" w:line="216" w:lineRule="auto"/>
        <w:ind w:left="1134"/>
        <w:rPr>
          <w:szCs w:val="20"/>
          <w:lang w:val="sr-Cyrl-CS"/>
        </w:rPr>
      </w:pPr>
      <w:r w:rsidRPr="00DA2819">
        <w:rPr>
          <w:szCs w:val="20"/>
          <w:lang w:val="sr-Cyrl-CS"/>
        </w:rPr>
        <w:t>одговорно лице извођача радова на градилишту и</w:t>
      </w:r>
    </w:p>
    <w:p w:rsidR="00DA2819" w:rsidRPr="00DA2819" w:rsidRDefault="00DA2819" w:rsidP="00DA2819">
      <w:pPr>
        <w:numPr>
          <w:ilvl w:val="1"/>
          <w:numId w:val="39"/>
        </w:numPr>
        <w:tabs>
          <w:tab w:val="num" w:pos="1134"/>
        </w:tabs>
        <w:spacing w:before="0" w:line="216" w:lineRule="auto"/>
        <w:ind w:left="1134"/>
        <w:rPr>
          <w:szCs w:val="20"/>
          <w:lang w:val="sr-Cyrl-CS"/>
        </w:rPr>
      </w:pPr>
      <w:r w:rsidRPr="00DA2819">
        <w:rPr>
          <w:szCs w:val="20"/>
          <w:lang w:val="sr-Cyrl-CS"/>
        </w:rPr>
        <w:t>одговорно лице за безбедност и здравље извођача радова.</w:t>
      </w:r>
      <w:r w:rsidRPr="00DA2819">
        <w:rPr>
          <w:szCs w:val="20"/>
          <w:lang w:val="sr-Latn-CS"/>
        </w:rPr>
        <w:t xml:space="preserve"> </w:t>
      </w:r>
    </w:p>
    <w:p w:rsidR="00DA2819" w:rsidRPr="00DA2819" w:rsidRDefault="00DA2819" w:rsidP="00DA2819">
      <w:pPr>
        <w:spacing w:before="0" w:line="216" w:lineRule="auto"/>
        <w:ind w:firstLine="567"/>
        <w:rPr>
          <w:szCs w:val="20"/>
          <w:lang w:val="sr-Latn-CS"/>
        </w:rPr>
      </w:pPr>
      <w:r w:rsidRPr="00DA2819">
        <w:rPr>
          <w:szCs w:val="20"/>
          <w:lang w:val="sr-Latn-CS"/>
        </w:rPr>
        <w:t xml:space="preserve">Садржај </w:t>
      </w:r>
      <w:r w:rsidRPr="00DA2819">
        <w:rPr>
          <w:szCs w:val="20"/>
          <w:lang w:val="ru-RU"/>
        </w:rPr>
        <w:t>првог</w:t>
      </w:r>
      <w:r w:rsidRPr="00DA2819">
        <w:rPr>
          <w:szCs w:val="20"/>
          <w:lang w:val="sr-Latn-CS"/>
        </w:rPr>
        <w:t xml:space="preserve"> састанка:</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sr-Latn-CS"/>
        </w:rPr>
        <w:t>Одређивање радног простора (контејнери за смештај радника, материјала, санитарни чворови, и др.)</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ru-RU"/>
        </w:rPr>
        <w:t xml:space="preserve">Упознавање са </w:t>
      </w:r>
      <w:r w:rsidRPr="00DA2819">
        <w:rPr>
          <w:lang w:val="sr-Cyrl-CS"/>
        </w:rPr>
        <w:t>опасностима и штетностима у термоенергетским постројењима и железничком саобраћају</w:t>
      </w:r>
      <w:r w:rsidRPr="00DA2819">
        <w:rPr>
          <w:b/>
          <w:i/>
          <w:lang w:val="sr-Cyrl-CS"/>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sr-Latn-CS"/>
        </w:rPr>
        <w:t>Прва помоћ (телефонски бројеви, процедуре, и др.)</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sr-Latn-CS"/>
        </w:rPr>
        <w:t>Противпожарна заштита (телефонски бројеви, процедуре, дозволе и др.), опасне материје (хемикалије, гас и горива)</w:t>
      </w:r>
      <w:r w:rsidRPr="00DA2819">
        <w:rPr>
          <w:lang w:val="sr-Cyrl-CS"/>
        </w:rPr>
        <w:t>, заштита животне средине</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sr-Latn-CS"/>
        </w:rPr>
        <w:t>Лична</w:t>
      </w:r>
      <w:r w:rsidRPr="00DA2819">
        <w:rPr>
          <w:lang w:val="ru-RU"/>
        </w:rPr>
        <w:t xml:space="preserve"> и колективна</w:t>
      </w:r>
      <w:r w:rsidRPr="00DA2819">
        <w:rPr>
          <w:lang w:val="sr-Latn-CS"/>
        </w:rPr>
        <w:t xml:space="preserve"> заштитна опрема</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sr-Latn-CS"/>
        </w:rPr>
        <w:t>Правила саобраћаја</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ru-RU"/>
        </w:rPr>
        <w:lastRenderedPageBreak/>
        <w:t>Одржавање</w:t>
      </w:r>
      <w:r w:rsidRPr="00DA2819">
        <w:rPr>
          <w:lang w:val="sr-Latn-CS"/>
        </w:rPr>
        <w:t xml:space="preserve"> и чишћење </w:t>
      </w:r>
      <w:r w:rsidRPr="00DA2819">
        <w:rPr>
          <w:lang w:val="ru-RU"/>
        </w:rPr>
        <w:t>радног простора;</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sr-Latn-CS"/>
        </w:rPr>
        <w:t>Имен</w:t>
      </w:r>
      <w:r w:rsidRPr="00DA2819">
        <w:rPr>
          <w:lang w:val="ru-RU"/>
        </w:rPr>
        <w:t xml:space="preserve">овање </w:t>
      </w:r>
      <w:r w:rsidRPr="00DA2819">
        <w:rPr>
          <w:lang w:val="sr-Latn-CS"/>
        </w:rPr>
        <w:t>одговор</w:t>
      </w:r>
      <w:r w:rsidRPr="00DA2819">
        <w:rPr>
          <w:lang w:val="ru-RU"/>
        </w:rPr>
        <w:t>них</w:t>
      </w:r>
      <w:r w:rsidRPr="00DA2819">
        <w:rPr>
          <w:lang w:val="sr-Latn-CS"/>
        </w:rPr>
        <w:t xml:space="preserve"> лица</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ru-RU"/>
        </w:rPr>
      </w:pPr>
      <w:r w:rsidRPr="00DA2819">
        <w:rPr>
          <w:lang w:val="ru-RU"/>
        </w:rPr>
        <w:t>Поступак у случају п</w:t>
      </w:r>
      <w:r w:rsidRPr="00DA2819">
        <w:rPr>
          <w:lang w:val="sr-Latn-CS"/>
        </w:rPr>
        <w:t>овреде на раду</w:t>
      </w:r>
      <w:r w:rsidRPr="00DA2819">
        <w:rPr>
          <w:lang w:val="ru-RU"/>
        </w:rPr>
        <w:t>;</w:t>
      </w:r>
    </w:p>
    <w:p w:rsidR="00DA2819" w:rsidRPr="00DA2819" w:rsidRDefault="00DA2819" w:rsidP="00DA2819">
      <w:pPr>
        <w:numPr>
          <w:ilvl w:val="1"/>
          <w:numId w:val="39"/>
        </w:numPr>
        <w:tabs>
          <w:tab w:val="num" w:pos="1134"/>
        </w:tabs>
        <w:spacing w:before="0" w:line="216" w:lineRule="auto"/>
        <w:ind w:left="1134"/>
        <w:rPr>
          <w:lang w:val="sr-Latn-CS"/>
        </w:rPr>
      </w:pPr>
      <w:r w:rsidRPr="00DA2819">
        <w:rPr>
          <w:lang w:val="sr-Latn-CS"/>
        </w:rPr>
        <w:t xml:space="preserve">Последице </w:t>
      </w:r>
      <w:r w:rsidRPr="00DA2819">
        <w:rPr>
          <w:lang w:val="ru-RU"/>
        </w:rPr>
        <w:t>непоштовања Правила безбедности на раду ТЕНТ и</w:t>
      </w:r>
    </w:p>
    <w:p w:rsidR="00DA2819" w:rsidRPr="00DA2819" w:rsidRDefault="00DA2819" w:rsidP="00DA2819">
      <w:pPr>
        <w:numPr>
          <w:ilvl w:val="1"/>
          <w:numId w:val="39"/>
        </w:numPr>
        <w:tabs>
          <w:tab w:val="num" w:pos="1134"/>
        </w:tabs>
        <w:spacing w:before="0" w:line="216" w:lineRule="auto"/>
        <w:ind w:left="1134"/>
        <w:rPr>
          <w:lang w:val="sr-Latn-CS"/>
        </w:rPr>
      </w:pPr>
      <w:r w:rsidRPr="00DA2819">
        <w:rPr>
          <w:lang w:val="ru-RU"/>
        </w:rPr>
        <w:t>План заједничких мера</w:t>
      </w:r>
    </w:p>
    <w:p w:rsidR="00DA2819" w:rsidRPr="00DA2819" w:rsidRDefault="00DA2819" w:rsidP="00DA2819">
      <w:pPr>
        <w:spacing w:before="0" w:line="216" w:lineRule="auto"/>
        <w:ind w:firstLine="567"/>
        <w:rPr>
          <w:szCs w:val="20"/>
        </w:rPr>
      </w:pPr>
      <w:r w:rsidRPr="00DA2819">
        <w:rPr>
          <w:szCs w:val="20"/>
          <w:lang w:val="ru-RU"/>
        </w:rPr>
        <w:t xml:space="preserve">   </w:t>
      </w:r>
      <w:r w:rsidRPr="00DA2819">
        <w:rPr>
          <w:szCs w:val="20"/>
          <w:lang w:val="sr-Latn-CS"/>
        </w:rPr>
        <w:t>Редовни састанци (једном недељно) одржава</w:t>
      </w:r>
      <w:r w:rsidRPr="00DA2819">
        <w:rPr>
          <w:szCs w:val="20"/>
          <w:lang w:val="sr-Cyrl-CS"/>
        </w:rPr>
        <w:t>ју</w:t>
      </w:r>
      <w:r w:rsidRPr="00DA2819">
        <w:rPr>
          <w:szCs w:val="20"/>
          <w:lang w:val="sr-Latn-CS"/>
        </w:rPr>
        <w:t xml:space="preserve"> се са сваким извођачем посебно или са свим извођачима заједно. Састанак води </w:t>
      </w:r>
      <w:r w:rsidRPr="00DA2819">
        <w:rPr>
          <w:szCs w:val="20"/>
          <w:lang w:val="sr-Cyrl-CS"/>
        </w:rPr>
        <w:t>надзорни орган -</w:t>
      </w:r>
      <w:r w:rsidRPr="00DA2819">
        <w:rPr>
          <w:szCs w:val="20"/>
          <w:lang w:val="sr-Latn-CS"/>
        </w:rPr>
        <w:t xml:space="preserve"> вођа пројекта</w:t>
      </w:r>
      <w:r w:rsidRPr="00DA2819">
        <w:rPr>
          <w:szCs w:val="20"/>
          <w:lang w:val="sr-Cyrl-RS"/>
        </w:rPr>
        <w:t>/представник Службе БЗР и ЗОП и/или лице за координацију.</w:t>
      </w:r>
    </w:p>
    <w:p w:rsidR="00DA2819" w:rsidRPr="00DA2819" w:rsidRDefault="00DA2819" w:rsidP="00DA2819">
      <w:pPr>
        <w:spacing w:before="0" w:line="216" w:lineRule="auto"/>
        <w:ind w:firstLine="567"/>
        <w:rPr>
          <w:szCs w:val="20"/>
          <w:lang w:val="sr-Latn-CS"/>
        </w:rPr>
      </w:pPr>
      <w:r w:rsidRPr="00DA2819">
        <w:rPr>
          <w:szCs w:val="20"/>
          <w:lang w:val="sr-Latn-CS"/>
        </w:rPr>
        <w:t>Садржај</w:t>
      </w:r>
      <w:r w:rsidRPr="00DA2819">
        <w:rPr>
          <w:szCs w:val="20"/>
          <w:lang w:val="ru-RU"/>
        </w:rPr>
        <w:t xml:space="preserve"> редовног</w:t>
      </w:r>
      <w:r w:rsidRPr="00DA2819">
        <w:rPr>
          <w:szCs w:val="20"/>
          <w:lang w:val="sr-Latn-CS"/>
        </w:rPr>
        <w:t xml:space="preserve"> састанка:</w:t>
      </w:r>
    </w:p>
    <w:p w:rsidR="00DA2819" w:rsidRPr="00DA2819" w:rsidRDefault="00DA2819" w:rsidP="00DA2819">
      <w:pPr>
        <w:numPr>
          <w:ilvl w:val="1"/>
          <w:numId w:val="39"/>
        </w:numPr>
        <w:tabs>
          <w:tab w:val="num" w:pos="1134"/>
          <w:tab w:val="left" w:pos="7005"/>
        </w:tabs>
        <w:spacing w:before="0" w:line="216" w:lineRule="auto"/>
        <w:ind w:left="1134"/>
        <w:rPr>
          <w:lang w:val="ru-RU"/>
        </w:rPr>
      </w:pPr>
      <w:r w:rsidRPr="00DA2819">
        <w:rPr>
          <w:lang w:val="ru-RU"/>
        </w:rPr>
        <w:t xml:space="preserve">Стање </w:t>
      </w:r>
      <w:r w:rsidRPr="00DA2819">
        <w:rPr>
          <w:lang w:val="sr-Latn-CS"/>
        </w:rPr>
        <w:t>радног и складишног простора</w:t>
      </w:r>
      <w:r w:rsidRPr="00DA2819">
        <w:rPr>
          <w:lang w:val="ru-RU"/>
        </w:rPr>
        <w:t>;</w:t>
      </w:r>
    </w:p>
    <w:p w:rsidR="00DA2819" w:rsidRPr="00DA2819" w:rsidRDefault="00DA2819" w:rsidP="00DA2819">
      <w:pPr>
        <w:numPr>
          <w:ilvl w:val="1"/>
          <w:numId w:val="39"/>
        </w:numPr>
        <w:tabs>
          <w:tab w:val="num" w:pos="1134"/>
          <w:tab w:val="left" w:pos="7005"/>
        </w:tabs>
        <w:spacing w:before="0" w:line="216" w:lineRule="auto"/>
        <w:ind w:left="1134"/>
        <w:rPr>
          <w:lang w:val="ru-RU"/>
        </w:rPr>
      </w:pPr>
      <w:r w:rsidRPr="00DA2819">
        <w:rPr>
          <w:lang w:val="ru-RU"/>
        </w:rPr>
        <w:t>Стање</w:t>
      </w:r>
      <w:r w:rsidRPr="00DA2819">
        <w:rPr>
          <w:lang w:val="sr-Latn-CS"/>
        </w:rPr>
        <w:t xml:space="preserve"> противпожаре заштите, опасних материја (хемикалије, гас, горива)</w:t>
      </w:r>
      <w:r w:rsidRPr="00DA2819">
        <w:rPr>
          <w:lang w:val="ru-RU"/>
        </w:rPr>
        <w:t>;</w:t>
      </w:r>
    </w:p>
    <w:p w:rsidR="00DA2819" w:rsidRPr="00DA2819" w:rsidRDefault="00DA2819" w:rsidP="00DA2819">
      <w:pPr>
        <w:numPr>
          <w:ilvl w:val="1"/>
          <w:numId w:val="39"/>
        </w:numPr>
        <w:tabs>
          <w:tab w:val="num" w:pos="1134"/>
          <w:tab w:val="left" w:pos="7005"/>
        </w:tabs>
        <w:spacing w:before="0" w:line="216" w:lineRule="auto"/>
        <w:ind w:left="1134"/>
        <w:rPr>
          <w:lang w:val="ru-RU"/>
        </w:rPr>
      </w:pPr>
      <w:r w:rsidRPr="00DA2819">
        <w:rPr>
          <w:lang w:val="ru-RU"/>
        </w:rPr>
        <w:t>Коришћење л</w:t>
      </w:r>
      <w:r w:rsidRPr="00DA2819">
        <w:rPr>
          <w:lang w:val="sr-Latn-CS"/>
        </w:rPr>
        <w:t xml:space="preserve">ичне </w:t>
      </w:r>
      <w:r w:rsidRPr="00DA2819">
        <w:rPr>
          <w:lang w:val="ru-RU"/>
        </w:rPr>
        <w:t>и колективне</w:t>
      </w:r>
      <w:r w:rsidRPr="00DA2819">
        <w:rPr>
          <w:lang w:val="sr-Latn-CS"/>
        </w:rPr>
        <w:t xml:space="preserve"> заштитне опреме</w:t>
      </w:r>
      <w:r w:rsidRPr="00DA2819">
        <w:rPr>
          <w:lang w:val="ru-RU"/>
        </w:rPr>
        <w:t>;</w:t>
      </w:r>
    </w:p>
    <w:p w:rsidR="00DA2819" w:rsidRPr="00DA2819" w:rsidRDefault="00DA2819" w:rsidP="00DA2819">
      <w:pPr>
        <w:numPr>
          <w:ilvl w:val="1"/>
          <w:numId w:val="39"/>
        </w:numPr>
        <w:tabs>
          <w:tab w:val="num" w:pos="1134"/>
          <w:tab w:val="left" w:pos="7005"/>
        </w:tabs>
        <w:spacing w:before="0" w:line="216" w:lineRule="auto"/>
        <w:ind w:left="1134"/>
        <w:rPr>
          <w:lang w:val="ru-RU"/>
        </w:rPr>
      </w:pPr>
      <w:r w:rsidRPr="00DA2819">
        <w:rPr>
          <w:lang w:val="ru-RU"/>
        </w:rPr>
        <w:t>Поштовање п</w:t>
      </w:r>
      <w:r w:rsidRPr="00DA2819">
        <w:rPr>
          <w:lang w:val="sr-Latn-CS"/>
        </w:rPr>
        <w:t>равила саобраћаја</w:t>
      </w:r>
      <w:r w:rsidRPr="00DA2819">
        <w:rPr>
          <w:lang w:val="ru-RU"/>
        </w:rPr>
        <w:t>;</w:t>
      </w:r>
    </w:p>
    <w:p w:rsidR="00DA2819" w:rsidRPr="00DA2819" w:rsidRDefault="00DA2819" w:rsidP="00DA2819">
      <w:pPr>
        <w:numPr>
          <w:ilvl w:val="1"/>
          <w:numId w:val="39"/>
        </w:numPr>
        <w:tabs>
          <w:tab w:val="num" w:pos="1134"/>
          <w:tab w:val="left" w:pos="7005"/>
        </w:tabs>
        <w:spacing w:before="0" w:line="216" w:lineRule="auto"/>
        <w:ind w:left="1134"/>
        <w:rPr>
          <w:lang w:val="ru-RU"/>
        </w:rPr>
      </w:pPr>
      <w:r w:rsidRPr="00DA2819">
        <w:rPr>
          <w:lang w:val="sr-Latn-CS"/>
        </w:rPr>
        <w:t>Процене ризика од повреда</w:t>
      </w:r>
      <w:r w:rsidRPr="00DA2819">
        <w:rPr>
          <w:lang w:val="ru-RU"/>
        </w:rPr>
        <w:t xml:space="preserve"> и</w:t>
      </w:r>
    </w:p>
    <w:p w:rsidR="00DA2819" w:rsidRPr="00DA2819" w:rsidRDefault="00DA2819" w:rsidP="00DA2819">
      <w:pPr>
        <w:numPr>
          <w:ilvl w:val="1"/>
          <w:numId w:val="39"/>
        </w:numPr>
        <w:tabs>
          <w:tab w:val="num" w:pos="1134"/>
          <w:tab w:val="left" w:pos="7005"/>
        </w:tabs>
        <w:spacing w:before="0" w:line="216" w:lineRule="auto"/>
        <w:ind w:left="1134"/>
        <w:rPr>
          <w:lang w:val="sr-Latn-CS"/>
        </w:rPr>
      </w:pPr>
      <w:r w:rsidRPr="00DA2819">
        <w:rPr>
          <w:lang w:val="sr-Latn-CS"/>
        </w:rPr>
        <w:t>Могућност побољшања безбедности</w:t>
      </w:r>
      <w:r w:rsidRPr="00DA2819">
        <w:rPr>
          <w:lang w:val="ru-RU"/>
        </w:rPr>
        <w:t xml:space="preserve"> и здравља на</w:t>
      </w:r>
      <w:r w:rsidRPr="00DA2819">
        <w:rPr>
          <w:lang w:val="sr-Latn-CS"/>
        </w:rPr>
        <w:t xml:space="preserve"> рад</w:t>
      </w:r>
      <w:r w:rsidRPr="00DA2819">
        <w:rPr>
          <w:lang w:val="ru-RU"/>
        </w:rPr>
        <w:t>у</w:t>
      </w:r>
      <w:r w:rsidRPr="00DA2819">
        <w:rPr>
          <w:lang w:val="sr-Latn-CS"/>
        </w:rPr>
        <w:t>.</w:t>
      </w:r>
    </w:p>
    <w:p w:rsidR="00F62128" w:rsidRPr="00665457" w:rsidRDefault="00F62128" w:rsidP="00665457">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8B6" w:rsidRDefault="005D68B6">
      <w:r>
        <w:separator/>
      </w:r>
    </w:p>
    <w:p w:rsidR="005D68B6" w:rsidRDefault="005D68B6"/>
  </w:endnote>
  <w:endnote w:type="continuationSeparator" w:id="0">
    <w:p w:rsidR="005D68B6" w:rsidRDefault="005D68B6">
      <w:r>
        <w:continuationSeparator/>
      </w:r>
    </w:p>
    <w:p w:rsidR="005D68B6" w:rsidRDefault="005D6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AF" w:rsidRDefault="00F94EA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4EAF" w:rsidRDefault="00F94EAF" w:rsidP="00841BE7">
    <w:pPr>
      <w:pStyle w:val="Footer"/>
      <w:ind w:right="360"/>
    </w:pPr>
  </w:p>
  <w:p w:rsidR="00F94EAF" w:rsidRDefault="00F94EA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AF" w:rsidRPr="00EC5BB4" w:rsidRDefault="00F94EA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26EB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26EBF">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AF" w:rsidRPr="00EC5BB4" w:rsidRDefault="00F94EA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26EB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26EBF">
      <w:rPr>
        <w:rStyle w:val="PageNumber"/>
        <w:rFonts w:cs="Arial"/>
        <w:b/>
        <w:noProof/>
        <w:szCs w:val="24"/>
      </w:rPr>
      <w:t>75</w:t>
    </w:r>
    <w:r w:rsidRPr="00EC5BB4">
      <w:rPr>
        <w:rStyle w:val="PageNumber"/>
        <w:rFonts w:cs="Arial"/>
        <w:b/>
        <w:szCs w:val="24"/>
      </w:rPr>
      <w:fldChar w:fldCharType="end"/>
    </w:r>
  </w:p>
  <w:p w:rsidR="00F94EAF" w:rsidRDefault="00F94E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8B6" w:rsidRDefault="005D68B6">
      <w:r>
        <w:separator/>
      </w:r>
    </w:p>
    <w:p w:rsidR="005D68B6" w:rsidRDefault="005D68B6"/>
  </w:footnote>
  <w:footnote w:type="continuationSeparator" w:id="0">
    <w:p w:rsidR="005D68B6" w:rsidRDefault="005D68B6">
      <w:r>
        <w:continuationSeparator/>
      </w:r>
    </w:p>
    <w:p w:rsidR="005D68B6" w:rsidRDefault="005D68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AF" w:rsidRDefault="00F94EAF" w:rsidP="004276AD">
    <w:pPr>
      <w:pStyle w:val="Header"/>
      <w:rPr>
        <w:sz w:val="20"/>
      </w:rPr>
    </w:pPr>
  </w:p>
  <w:p w:rsidR="00F94EAF" w:rsidRPr="00565EEB" w:rsidRDefault="00F94EAF" w:rsidP="004276AD">
    <w:pPr>
      <w:pStyle w:val="Header"/>
      <w:rPr>
        <w:sz w:val="18"/>
        <w:szCs w:val="18"/>
      </w:rPr>
    </w:pPr>
    <w:r w:rsidRPr="00565EEB">
      <w:rPr>
        <w:sz w:val="18"/>
        <w:szCs w:val="18"/>
      </w:rPr>
      <w:t>ЈП „Електропривреда Србије</w:t>
    </w:r>
    <w:proofErr w:type="gramStart"/>
    <w:r w:rsidRPr="00565EEB">
      <w:rPr>
        <w:sz w:val="18"/>
        <w:szCs w:val="18"/>
      </w:rPr>
      <w:t>“ Београд</w:t>
    </w:r>
    <w:proofErr w:type="gramEnd"/>
    <w:r w:rsidRPr="00565EEB">
      <w:rPr>
        <w:sz w:val="18"/>
        <w:szCs w:val="18"/>
      </w:rPr>
      <w:t xml:space="preserve">          Конкурсна документација ЈН </w:t>
    </w:r>
    <w:r w:rsidRPr="00565EEB">
      <w:rPr>
        <w:rFonts w:eastAsia="Arial" w:cs="Arial"/>
        <w:color w:val="000000"/>
        <w:sz w:val="18"/>
        <w:szCs w:val="18"/>
        <w:lang w:val="sr-Latn-RS" w:eastAsia="sr-Latn-RS"/>
      </w:rPr>
      <w:t>539/2020 (3000/1001/2020)</w:t>
    </w:r>
  </w:p>
  <w:p w:rsidR="00F94EAF" w:rsidRPr="004276AD" w:rsidRDefault="00F94EA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EAF" w:rsidRDefault="00F94EAF" w:rsidP="004276AD">
    <w:pPr>
      <w:pStyle w:val="Header"/>
    </w:pPr>
  </w:p>
  <w:p w:rsidR="00F94EAF" w:rsidRPr="00565EEB" w:rsidRDefault="00F94EAF" w:rsidP="004276AD">
    <w:pPr>
      <w:pStyle w:val="Header"/>
      <w:rPr>
        <w:sz w:val="18"/>
        <w:szCs w:val="18"/>
      </w:rPr>
    </w:pPr>
    <w:r w:rsidRPr="00565EEB">
      <w:rPr>
        <w:sz w:val="18"/>
        <w:szCs w:val="18"/>
      </w:rPr>
      <w:t>ЈП „Електропривреда Србије</w:t>
    </w:r>
    <w:proofErr w:type="gramStart"/>
    <w:r w:rsidRPr="00565EEB">
      <w:rPr>
        <w:sz w:val="18"/>
        <w:szCs w:val="18"/>
      </w:rPr>
      <w:t>“ Београд</w:t>
    </w:r>
    <w:proofErr w:type="gramEnd"/>
    <w:r w:rsidRPr="00565EEB">
      <w:rPr>
        <w:sz w:val="18"/>
        <w:szCs w:val="18"/>
      </w:rPr>
      <w:t xml:space="preserve">          Конкурсна документација ЈН 539/2020 (3000/1001/2020)</w:t>
    </w:r>
  </w:p>
  <w:p w:rsidR="00F94EAF" w:rsidRPr="00210557" w:rsidRDefault="00F94EA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A21287E"/>
    <w:multiLevelType w:val="hybridMultilevel"/>
    <w:tmpl w:val="C3D0983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245956"/>
    <w:multiLevelType w:val="hybridMultilevel"/>
    <w:tmpl w:val="2626CF02"/>
    <w:lvl w:ilvl="0" w:tplc="59A6C8B2">
      <w:start w:val="1"/>
      <w:numFmt w:val="bullet"/>
      <w:lvlText w:val="-"/>
      <w:lvlJc w:val="left"/>
      <w:pPr>
        <w:ind w:left="720" w:hanging="360"/>
      </w:pPr>
      <w:rPr>
        <w:rFonts w:ascii="Arial" w:hAnsi="Arial" w:hint="default"/>
        <w:sz w:val="16"/>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5F6158"/>
    <w:multiLevelType w:val="hybridMultilevel"/>
    <w:tmpl w:val="66C2943E"/>
    <w:lvl w:ilvl="0" w:tplc="E2EAD2B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CFE1C9D"/>
    <w:multiLevelType w:val="hybridMultilevel"/>
    <w:tmpl w:val="5302DD2A"/>
    <w:lvl w:ilvl="0" w:tplc="342CC288">
      <w:numFmt w:val="bullet"/>
      <w:lvlText w:val="•"/>
      <w:lvlJc w:val="left"/>
      <w:pPr>
        <w:ind w:left="930" w:hanging="57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40A36C79"/>
    <w:multiLevelType w:val="hybridMultilevel"/>
    <w:tmpl w:val="AE406BB4"/>
    <w:lvl w:ilvl="0" w:tplc="787E11B4">
      <w:start w:val="1"/>
      <w:numFmt w:val="bullet"/>
      <w:lvlText w:val="-"/>
      <w:lvlJc w:val="left"/>
      <w:pPr>
        <w:ind w:left="1080" w:hanging="360"/>
      </w:pPr>
      <w:rPr>
        <w:rFonts w:ascii="Calibri" w:eastAsia="Arial Unicode MS" w:hAnsi="Calibri"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21339F"/>
    <w:multiLevelType w:val="hybridMultilevel"/>
    <w:tmpl w:val="4BEC27BE"/>
    <w:lvl w:ilvl="0" w:tplc="241A000F">
      <w:start w:val="1"/>
      <w:numFmt w:val="decimal"/>
      <w:lvlText w:val="%1."/>
      <w:lvlJc w:val="left"/>
      <w:pPr>
        <w:ind w:left="360" w:hanging="360"/>
      </w:pPr>
      <w:rPr>
        <w:rFonts w:hint="default"/>
        <w:color w:val="auto"/>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5"/>
  </w:num>
  <w:num w:numId="3">
    <w:abstractNumId w:val="87"/>
  </w:num>
  <w:num w:numId="4">
    <w:abstractNumId w:val="54"/>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8"/>
  </w:num>
  <w:num w:numId="8">
    <w:abstractNumId w:val="71"/>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4"/>
  </w:num>
  <w:num w:numId="12">
    <w:abstractNumId w:val="68"/>
  </w:num>
  <w:num w:numId="13">
    <w:abstractNumId w:val="59"/>
  </w:num>
  <w:num w:numId="14">
    <w:abstractNumId w:val="55"/>
  </w:num>
  <w:num w:numId="15">
    <w:abstractNumId w:val="69"/>
  </w:num>
  <w:num w:numId="16">
    <w:abstractNumId w:val="64"/>
  </w:num>
  <w:num w:numId="17">
    <w:abstractNumId w:val="88"/>
  </w:num>
  <w:num w:numId="18">
    <w:abstractNumId w:val="56"/>
  </w:num>
  <w:num w:numId="19">
    <w:abstractNumId w:val="82"/>
  </w:num>
  <w:num w:numId="20">
    <w:abstractNumId w:val="91"/>
  </w:num>
  <w:num w:numId="21">
    <w:abstractNumId w:val="67"/>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0"/>
  </w:num>
  <w:num w:numId="27">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6"/>
  </w:num>
  <w:num w:numId="29">
    <w:abstractNumId w:val="80"/>
  </w:num>
  <w:num w:numId="30">
    <w:abstractNumId w:val="66"/>
  </w:num>
  <w:num w:numId="31">
    <w:abstractNumId w:val="73"/>
  </w:num>
  <w:num w:numId="32">
    <w:abstractNumId w:val="93"/>
  </w:num>
  <w:num w:numId="33">
    <w:abstractNumId w:val="87"/>
  </w:num>
  <w:num w:numId="34">
    <w:abstractNumId w:val="75"/>
  </w:num>
  <w:num w:numId="35">
    <w:abstractNumId w:val="90"/>
  </w:num>
  <w:num w:numId="36">
    <w:abstractNumId w:val="77"/>
  </w:num>
  <w:num w:numId="37">
    <w:abstractNumId w:val="62"/>
  </w:num>
  <w:num w:numId="38">
    <w:abstractNumId w:val="76"/>
  </w:num>
  <w:num w:numId="39">
    <w:abstractNumId w:val="57"/>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0"/>
  </w:num>
  <w:num w:numId="43">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B1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C39"/>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2E7"/>
    <w:rsid w:val="00073409"/>
    <w:rsid w:val="000737C3"/>
    <w:rsid w:val="00073D60"/>
    <w:rsid w:val="00073EC5"/>
    <w:rsid w:val="0007456F"/>
    <w:rsid w:val="00075F5B"/>
    <w:rsid w:val="0007605E"/>
    <w:rsid w:val="0007608E"/>
    <w:rsid w:val="000760C0"/>
    <w:rsid w:val="000761AA"/>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58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2EF"/>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6E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264"/>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34"/>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94"/>
    <w:rsid w:val="00151D13"/>
    <w:rsid w:val="00151F32"/>
    <w:rsid w:val="0015218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AB"/>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A1"/>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2BB"/>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020"/>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5D"/>
    <w:rsid w:val="001C2D06"/>
    <w:rsid w:val="001C2DE2"/>
    <w:rsid w:val="001C30C8"/>
    <w:rsid w:val="001C3152"/>
    <w:rsid w:val="001C3413"/>
    <w:rsid w:val="001C3BAF"/>
    <w:rsid w:val="001C3C76"/>
    <w:rsid w:val="001C3DD2"/>
    <w:rsid w:val="001C416A"/>
    <w:rsid w:val="001C45CF"/>
    <w:rsid w:val="001C4AC7"/>
    <w:rsid w:val="001C4B47"/>
    <w:rsid w:val="001C4D40"/>
    <w:rsid w:val="001C53FD"/>
    <w:rsid w:val="001C57BF"/>
    <w:rsid w:val="001C588D"/>
    <w:rsid w:val="001C5A01"/>
    <w:rsid w:val="001C5CA1"/>
    <w:rsid w:val="001C5EBF"/>
    <w:rsid w:val="001C6849"/>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35"/>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F8"/>
    <w:rsid w:val="0022170E"/>
    <w:rsid w:val="00221994"/>
    <w:rsid w:val="00221C8F"/>
    <w:rsid w:val="00221D62"/>
    <w:rsid w:val="00221FED"/>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D25"/>
    <w:rsid w:val="002260F7"/>
    <w:rsid w:val="00226574"/>
    <w:rsid w:val="0022742B"/>
    <w:rsid w:val="002275E8"/>
    <w:rsid w:val="00227901"/>
    <w:rsid w:val="00227CD0"/>
    <w:rsid w:val="0023000F"/>
    <w:rsid w:val="00230DAD"/>
    <w:rsid w:val="00230DC9"/>
    <w:rsid w:val="002319D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1A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B02"/>
    <w:rsid w:val="002A6DF3"/>
    <w:rsid w:val="002A6F0F"/>
    <w:rsid w:val="002A6FD6"/>
    <w:rsid w:val="002A7161"/>
    <w:rsid w:val="002A73F4"/>
    <w:rsid w:val="002A776B"/>
    <w:rsid w:val="002A786E"/>
    <w:rsid w:val="002A7AE5"/>
    <w:rsid w:val="002A7E23"/>
    <w:rsid w:val="002B017B"/>
    <w:rsid w:val="002B01B8"/>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975"/>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FD5"/>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3E"/>
    <w:rsid w:val="002F48D1"/>
    <w:rsid w:val="002F536E"/>
    <w:rsid w:val="002F53FF"/>
    <w:rsid w:val="002F6694"/>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7F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E8"/>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9F3"/>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62"/>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60"/>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EBD"/>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B12"/>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2A0"/>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2B9"/>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93B"/>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373"/>
    <w:rsid w:val="00507883"/>
    <w:rsid w:val="00507896"/>
    <w:rsid w:val="00507898"/>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52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EEB"/>
    <w:rsid w:val="00565F4F"/>
    <w:rsid w:val="00566390"/>
    <w:rsid w:val="00566C5B"/>
    <w:rsid w:val="00566D3C"/>
    <w:rsid w:val="00566D60"/>
    <w:rsid w:val="0056708A"/>
    <w:rsid w:val="005672E8"/>
    <w:rsid w:val="00567343"/>
    <w:rsid w:val="005677E0"/>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2EC"/>
    <w:rsid w:val="005D44BB"/>
    <w:rsid w:val="005D4A8F"/>
    <w:rsid w:val="005D5269"/>
    <w:rsid w:val="005D5348"/>
    <w:rsid w:val="005D5729"/>
    <w:rsid w:val="005D606A"/>
    <w:rsid w:val="005D61CE"/>
    <w:rsid w:val="005D65A6"/>
    <w:rsid w:val="005D68B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05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3B6"/>
    <w:rsid w:val="00606B56"/>
    <w:rsid w:val="00606BA9"/>
    <w:rsid w:val="00606DC4"/>
    <w:rsid w:val="0060795F"/>
    <w:rsid w:val="00607CF3"/>
    <w:rsid w:val="006103C9"/>
    <w:rsid w:val="0061088E"/>
    <w:rsid w:val="00610975"/>
    <w:rsid w:val="006109C2"/>
    <w:rsid w:val="00610BD0"/>
    <w:rsid w:val="0061148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7CD"/>
    <w:rsid w:val="00622B66"/>
    <w:rsid w:val="00622E65"/>
    <w:rsid w:val="00622EE8"/>
    <w:rsid w:val="006231F4"/>
    <w:rsid w:val="006235BF"/>
    <w:rsid w:val="00623832"/>
    <w:rsid w:val="00623925"/>
    <w:rsid w:val="0062395F"/>
    <w:rsid w:val="00623ACF"/>
    <w:rsid w:val="00624479"/>
    <w:rsid w:val="00624497"/>
    <w:rsid w:val="00624758"/>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457"/>
    <w:rsid w:val="006658AD"/>
    <w:rsid w:val="00665BAE"/>
    <w:rsid w:val="0066644E"/>
    <w:rsid w:val="00666A36"/>
    <w:rsid w:val="00666FF0"/>
    <w:rsid w:val="00667A08"/>
    <w:rsid w:val="00670208"/>
    <w:rsid w:val="00670387"/>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1EA"/>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40"/>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E68"/>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AD8"/>
    <w:rsid w:val="006C5BE0"/>
    <w:rsid w:val="006C5C97"/>
    <w:rsid w:val="006C5D2A"/>
    <w:rsid w:val="006C5F2E"/>
    <w:rsid w:val="006C62B6"/>
    <w:rsid w:val="006C6AF1"/>
    <w:rsid w:val="006C7039"/>
    <w:rsid w:val="006C7060"/>
    <w:rsid w:val="006C769D"/>
    <w:rsid w:val="006D00E6"/>
    <w:rsid w:val="006D01C7"/>
    <w:rsid w:val="006D089A"/>
    <w:rsid w:val="006D0B88"/>
    <w:rsid w:val="006D11CD"/>
    <w:rsid w:val="006D1969"/>
    <w:rsid w:val="006D1E79"/>
    <w:rsid w:val="006D2017"/>
    <w:rsid w:val="006D2DDB"/>
    <w:rsid w:val="006D2E32"/>
    <w:rsid w:val="006D319A"/>
    <w:rsid w:val="006D354F"/>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34"/>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B61"/>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6EBF"/>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C42"/>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AA9"/>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11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077"/>
    <w:rsid w:val="007917D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355"/>
    <w:rsid w:val="00803A6F"/>
    <w:rsid w:val="00803F62"/>
    <w:rsid w:val="0080402C"/>
    <w:rsid w:val="0080403A"/>
    <w:rsid w:val="008040E5"/>
    <w:rsid w:val="00804186"/>
    <w:rsid w:val="0080428B"/>
    <w:rsid w:val="008046C2"/>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6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5A"/>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1F"/>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364"/>
    <w:rsid w:val="008736E4"/>
    <w:rsid w:val="00873B2B"/>
    <w:rsid w:val="0087407E"/>
    <w:rsid w:val="00874659"/>
    <w:rsid w:val="008749CF"/>
    <w:rsid w:val="00874B28"/>
    <w:rsid w:val="00874C37"/>
    <w:rsid w:val="00874CFF"/>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235"/>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BC1"/>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1F1"/>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D7"/>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4D"/>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75"/>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B7B"/>
    <w:rsid w:val="00907DB6"/>
    <w:rsid w:val="00910312"/>
    <w:rsid w:val="009103F8"/>
    <w:rsid w:val="00910720"/>
    <w:rsid w:val="009109F0"/>
    <w:rsid w:val="00910A1A"/>
    <w:rsid w:val="00911001"/>
    <w:rsid w:val="009110D5"/>
    <w:rsid w:val="00911108"/>
    <w:rsid w:val="0091121F"/>
    <w:rsid w:val="009112D5"/>
    <w:rsid w:val="00911624"/>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8C"/>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359"/>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3EA"/>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BE8"/>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A7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9A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F8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3D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51D"/>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C32"/>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EA"/>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1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64"/>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BF"/>
    <w:rsid w:val="00BA3799"/>
    <w:rsid w:val="00BA3807"/>
    <w:rsid w:val="00BA38F2"/>
    <w:rsid w:val="00BA39E8"/>
    <w:rsid w:val="00BA40DD"/>
    <w:rsid w:val="00BA42D9"/>
    <w:rsid w:val="00BA430D"/>
    <w:rsid w:val="00BA4859"/>
    <w:rsid w:val="00BA4B06"/>
    <w:rsid w:val="00BA4DDD"/>
    <w:rsid w:val="00BA6118"/>
    <w:rsid w:val="00BA6122"/>
    <w:rsid w:val="00BA636E"/>
    <w:rsid w:val="00BA6467"/>
    <w:rsid w:val="00BA6571"/>
    <w:rsid w:val="00BA657B"/>
    <w:rsid w:val="00BA7215"/>
    <w:rsid w:val="00BA72E6"/>
    <w:rsid w:val="00BA75B0"/>
    <w:rsid w:val="00BA7992"/>
    <w:rsid w:val="00BA7AEE"/>
    <w:rsid w:val="00BB0152"/>
    <w:rsid w:val="00BB0282"/>
    <w:rsid w:val="00BB09CA"/>
    <w:rsid w:val="00BB0BD9"/>
    <w:rsid w:val="00BB0E1D"/>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909"/>
    <w:rsid w:val="00BB69FF"/>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261"/>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F8"/>
    <w:rsid w:val="00C354C5"/>
    <w:rsid w:val="00C35A11"/>
    <w:rsid w:val="00C35A7A"/>
    <w:rsid w:val="00C36014"/>
    <w:rsid w:val="00C364F0"/>
    <w:rsid w:val="00C37399"/>
    <w:rsid w:val="00C37A3F"/>
    <w:rsid w:val="00C40127"/>
    <w:rsid w:val="00C405D0"/>
    <w:rsid w:val="00C409D6"/>
    <w:rsid w:val="00C40B37"/>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8"/>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E3F"/>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863"/>
    <w:rsid w:val="00C94A19"/>
    <w:rsid w:val="00C94F21"/>
    <w:rsid w:val="00C95595"/>
    <w:rsid w:val="00C956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5CA"/>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5CB"/>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60"/>
    <w:rsid w:val="00D563CB"/>
    <w:rsid w:val="00D56B3E"/>
    <w:rsid w:val="00D572DA"/>
    <w:rsid w:val="00D603C5"/>
    <w:rsid w:val="00D604D9"/>
    <w:rsid w:val="00D605B7"/>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E4B"/>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18"/>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B78"/>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9D"/>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87"/>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838"/>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76"/>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D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39"/>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5C5"/>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EB"/>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85E"/>
    <w:rsid w:val="00F26B54"/>
    <w:rsid w:val="00F26D84"/>
    <w:rsid w:val="00F26FF0"/>
    <w:rsid w:val="00F271D4"/>
    <w:rsid w:val="00F275AD"/>
    <w:rsid w:val="00F2760A"/>
    <w:rsid w:val="00F27AC7"/>
    <w:rsid w:val="00F30179"/>
    <w:rsid w:val="00F30606"/>
    <w:rsid w:val="00F30651"/>
    <w:rsid w:val="00F31E65"/>
    <w:rsid w:val="00F31F6A"/>
    <w:rsid w:val="00F321A3"/>
    <w:rsid w:val="00F32AD1"/>
    <w:rsid w:val="00F32CE4"/>
    <w:rsid w:val="00F32E68"/>
    <w:rsid w:val="00F33A46"/>
    <w:rsid w:val="00F33A73"/>
    <w:rsid w:val="00F33BE8"/>
    <w:rsid w:val="00F33ED8"/>
    <w:rsid w:val="00F3414F"/>
    <w:rsid w:val="00F341B0"/>
    <w:rsid w:val="00F341EA"/>
    <w:rsid w:val="00F34311"/>
    <w:rsid w:val="00F347BB"/>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CF7"/>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50"/>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EAF"/>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0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5683"/>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5683"/>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zeljko.rankovic@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555B0-87F0-4150-9C90-186E4503C413}"/>
</file>

<file path=customXml/itemProps10.xml><?xml version="1.0" encoding="utf-8"?>
<ds:datastoreItem xmlns:ds="http://schemas.openxmlformats.org/officeDocument/2006/customXml" ds:itemID="{D772A370-DC4F-4E4C-933B-8736C2D1D3F3}"/>
</file>

<file path=customXml/itemProps100.xml><?xml version="1.0" encoding="utf-8"?>
<ds:datastoreItem xmlns:ds="http://schemas.openxmlformats.org/officeDocument/2006/customXml" ds:itemID="{EC8F718E-24E1-4E83-9D26-EB6C5008B5CA}"/>
</file>

<file path=customXml/itemProps101.xml><?xml version="1.0" encoding="utf-8"?>
<ds:datastoreItem xmlns:ds="http://schemas.openxmlformats.org/officeDocument/2006/customXml" ds:itemID="{95EF75E1-F58B-4A68-B211-4592FF70341C}"/>
</file>

<file path=customXml/itemProps102.xml><?xml version="1.0" encoding="utf-8"?>
<ds:datastoreItem xmlns:ds="http://schemas.openxmlformats.org/officeDocument/2006/customXml" ds:itemID="{1A9C8E61-4C15-4261-B5FD-4AA0EB51D7D6}"/>
</file>

<file path=customXml/itemProps103.xml><?xml version="1.0" encoding="utf-8"?>
<ds:datastoreItem xmlns:ds="http://schemas.openxmlformats.org/officeDocument/2006/customXml" ds:itemID="{1FDE3022-B9CF-45B9-A620-F92DAE29D1D1}"/>
</file>

<file path=customXml/itemProps104.xml><?xml version="1.0" encoding="utf-8"?>
<ds:datastoreItem xmlns:ds="http://schemas.openxmlformats.org/officeDocument/2006/customXml" ds:itemID="{C2630CDD-96F8-4C2B-9E6F-2EF7280C5E50}"/>
</file>

<file path=customXml/itemProps105.xml><?xml version="1.0" encoding="utf-8"?>
<ds:datastoreItem xmlns:ds="http://schemas.openxmlformats.org/officeDocument/2006/customXml" ds:itemID="{E8C97527-F9F6-479C-B959-06D1531879AF}"/>
</file>

<file path=customXml/itemProps106.xml><?xml version="1.0" encoding="utf-8"?>
<ds:datastoreItem xmlns:ds="http://schemas.openxmlformats.org/officeDocument/2006/customXml" ds:itemID="{710B581C-DCB4-4048-9B07-56090ADD34BB}"/>
</file>

<file path=customXml/itemProps107.xml><?xml version="1.0" encoding="utf-8"?>
<ds:datastoreItem xmlns:ds="http://schemas.openxmlformats.org/officeDocument/2006/customXml" ds:itemID="{5E8ED68D-7D50-4DAD-88BA-A0CEE793EF2C}"/>
</file>

<file path=customXml/itemProps108.xml><?xml version="1.0" encoding="utf-8"?>
<ds:datastoreItem xmlns:ds="http://schemas.openxmlformats.org/officeDocument/2006/customXml" ds:itemID="{84900C10-E7B3-45EA-9C15-6526D5BC37B7}"/>
</file>

<file path=customXml/itemProps109.xml><?xml version="1.0" encoding="utf-8"?>
<ds:datastoreItem xmlns:ds="http://schemas.openxmlformats.org/officeDocument/2006/customXml" ds:itemID="{22FAB6D8-81B5-4B30-ADD2-6D477A806A22}"/>
</file>

<file path=customXml/itemProps11.xml><?xml version="1.0" encoding="utf-8"?>
<ds:datastoreItem xmlns:ds="http://schemas.openxmlformats.org/officeDocument/2006/customXml" ds:itemID="{95635380-E817-4092-ABD6-3D8E653B7900}"/>
</file>

<file path=customXml/itemProps110.xml><?xml version="1.0" encoding="utf-8"?>
<ds:datastoreItem xmlns:ds="http://schemas.openxmlformats.org/officeDocument/2006/customXml" ds:itemID="{A7C34F74-AC6E-4D5E-9A39-92C252C34D6E}"/>
</file>

<file path=customXml/itemProps111.xml><?xml version="1.0" encoding="utf-8"?>
<ds:datastoreItem xmlns:ds="http://schemas.openxmlformats.org/officeDocument/2006/customXml" ds:itemID="{5F758F94-A698-4713-A6CB-2503AD1CBD70}"/>
</file>

<file path=customXml/itemProps112.xml><?xml version="1.0" encoding="utf-8"?>
<ds:datastoreItem xmlns:ds="http://schemas.openxmlformats.org/officeDocument/2006/customXml" ds:itemID="{7E957F9A-594B-46C0-ACC1-7A037B221329}"/>
</file>

<file path=customXml/itemProps113.xml><?xml version="1.0" encoding="utf-8"?>
<ds:datastoreItem xmlns:ds="http://schemas.openxmlformats.org/officeDocument/2006/customXml" ds:itemID="{91FA61C2-1496-4877-ABE1-6B8FF79928F6}"/>
</file>

<file path=customXml/itemProps114.xml><?xml version="1.0" encoding="utf-8"?>
<ds:datastoreItem xmlns:ds="http://schemas.openxmlformats.org/officeDocument/2006/customXml" ds:itemID="{D8ED82B5-57FF-467B-9436-64FC82D57643}"/>
</file>

<file path=customXml/itemProps115.xml><?xml version="1.0" encoding="utf-8"?>
<ds:datastoreItem xmlns:ds="http://schemas.openxmlformats.org/officeDocument/2006/customXml" ds:itemID="{926D68C2-D214-4675-BADB-FF78E6032ADE}"/>
</file>

<file path=customXml/itemProps116.xml><?xml version="1.0" encoding="utf-8"?>
<ds:datastoreItem xmlns:ds="http://schemas.openxmlformats.org/officeDocument/2006/customXml" ds:itemID="{7959B660-D7C4-497E-BF4F-5CBFD456E7F2}"/>
</file>

<file path=customXml/itemProps117.xml><?xml version="1.0" encoding="utf-8"?>
<ds:datastoreItem xmlns:ds="http://schemas.openxmlformats.org/officeDocument/2006/customXml" ds:itemID="{911285FF-BD15-4B86-9D06-E40719EE31A9}"/>
</file>

<file path=customXml/itemProps118.xml><?xml version="1.0" encoding="utf-8"?>
<ds:datastoreItem xmlns:ds="http://schemas.openxmlformats.org/officeDocument/2006/customXml" ds:itemID="{41B37BF4-5F2A-43B8-8CCB-4766EAFCAD93}"/>
</file>

<file path=customXml/itemProps119.xml><?xml version="1.0" encoding="utf-8"?>
<ds:datastoreItem xmlns:ds="http://schemas.openxmlformats.org/officeDocument/2006/customXml" ds:itemID="{17BF937D-009F-4526-90D1-EFAB53CA05E8}"/>
</file>

<file path=customXml/itemProps12.xml><?xml version="1.0" encoding="utf-8"?>
<ds:datastoreItem xmlns:ds="http://schemas.openxmlformats.org/officeDocument/2006/customXml" ds:itemID="{64E4E098-C051-42FC-B7AA-D2EB549FAFE0}"/>
</file>

<file path=customXml/itemProps120.xml><?xml version="1.0" encoding="utf-8"?>
<ds:datastoreItem xmlns:ds="http://schemas.openxmlformats.org/officeDocument/2006/customXml" ds:itemID="{F23D5019-0F7E-4C74-8538-07C4D4E31380}"/>
</file>

<file path=customXml/itemProps121.xml><?xml version="1.0" encoding="utf-8"?>
<ds:datastoreItem xmlns:ds="http://schemas.openxmlformats.org/officeDocument/2006/customXml" ds:itemID="{660DC88B-7B52-4F97-AF49-C7A87545C239}"/>
</file>

<file path=customXml/itemProps122.xml><?xml version="1.0" encoding="utf-8"?>
<ds:datastoreItem xmlns:ds="http://schemas.openxmlformats.org/officeDocument/2006/customXml" ds:itemID="{4E08C532-F254-4B60-A4E0-CF8CB9B20EB6}"/>
</file>

<file path=customXml/itemProps123.xml><?xml version="1.0" encoding="utf-8"?>
<ds:datastoreItem xmlns:ds="http://schemas.openxmlformats.org/officeDocument/2006/customXml" ds:itemID="{93A9AE56-FF46-4258-9CC1-05E41E4E2A38}"/>
</file>

<file path=customXml/itemProps124.xml><?xml version="1.0" encoding="utf-8"?>
<ds:datastoreItem xmlns:ds="http://schemas.openxmlformats.org/officeDocument/2006/customXml" ds:itemID="{234675C1-F4B7-4C46-8D8F-38B39DD2D6D3}"/>
</file>

<file path=customXml/itemProps125.xml><?xml version="1.0" encoding="utf-8"?>
<ds:datastoreItem xmlns:ds="http://schemas.openxmlformats.org/officeDocument/2006/customXml" ds:itemID="{BD1E3C9E-A095-457A-B9A8-DC885D461279}"/>
</file>

<file path=customXml/itemProps126.xml><?xml version="1.0" encoding="utf-8"?>
<ds:datastoreItem xmlns:ds="http://schemas.openxmlformats.org/officeDocument/2006/customXml" ds:itemID="{70CD64AA-032D-4CBC-A81E-E78A33DEA6F2}"/>
</file>

<file path=customXml/itemProps127.xml><?xml version="1.0" encoding="utf-8"?>
<ds:datastoreItem xmlns:ds="http://schemas.openxmlformats.org/officeDocument/2006/customXml" ds:itemID="{E82FF300-9E70-4D1C-A21E-7A47C65D7A32}"/>
</file>

<file path=customXml/itemProps128.xml><?xml version="1.0" encoding="utf-8"?>
<ds:datastoreItem xmlns:ds="http://schemas.openxmlformats.org/officeDocument/2006/customXml" ds:itemID="{DC2305E2-DA72-484D-AE8C-C3EDDF1D83FA}"/>
</file>

<file path=customXml/itemProps129.xml><?xml version="1.0" encoding="utf-8"?>
<ds:datastoreItem xmlns:ds="http://schemas.openxmlformats.org/officeDocument/2006/customXml" ds:itemID="{154FAFB6-8A35-46CB-B29C-6126B848FFF9}"/>
</file>

<file path=customXml/itemProps13.xml><?xml version="1.0" encoding="utf-8"?>
<ds:datastoreItem xmlns:ds="http://schemas.openxmlformats.org/officeDocument/2006/customXml" ds:itemID="{0BC4F0D1-2DFA-4ED7-94B1-C2524EB2434F}"/>
</file>

<file path=customXml/itemProps130.xml><?xml version="1.0" encoding="utf-8"?>
<ds:datastoreItem xmlns:ds="http://schemas.openxmlformats.org/officeDocument/2006/customXml" ds:itemID="{38EC8B7C-1D02-4FA8-ACA4-F67017D204D1}"/>
</file>

<file path=customXml/itemProps131.xml><?xml version="1.0" encoding="utf-8"?>
<ds:datastoreItem xmlns:ds="http://schemas.openxmlformats.org/officeDocument/2006/customXml" ds:itemID="{CDBBB2D5-F1DF-4C7B-8649-811A54933293}"/>
</file>

<file path=customXml/itemProps132.xml><?xml version="1.0" encoding="utf-8"?>
<ds:datastoreItem xmlns:ds="http://schemas.openxmlformats.org/officeDocument/2006/customXml" ds:itemID="{8023768D-53F9-48F7-B885-5E691A2F4307}"/>
</file>

<file path=customXml/itemProps133.xml><?xml version="1.0" encoding="utf-8"?>
<ds:datastoreItem xmlns:ds="http://schemas.openxmlformats.org/officeDocument/2006/customXml" ds:itemID="{DA5E00A0-2790-485E-8268-97FE3C76B923}"/>
</file>

<file path=customXml/itemProps134.xml><?xml version="1.0" encoding="utf-8"?>
<ds:datastoreItem xmlns:ds="http://schemas.openxmlformats.org/officeDocument/2006/customXml" ds:itemID="{6EE3E93A-82C7-4E76-BA87-33C20103BB49}"/>
</file>

<file path=customXml/itemProps135.xml><?xml version="1.0" encoding="utf-8"?>
<ds:datastoreItem xmlns:ds="http://schemas.openxmlformats.org/officeDocument/2006/customXml" ds:itemID="{72EF65F4-C678-40C8-9D70-62D2F726D3EB}"/>
</file>

<file path=customXml/itemProps136.xml><?xml version="1.0" encoding="utf-8"?>
<ds:datastoreItem xmlns:ds="http://schemas.openxmlformats.org/officeDocument/2006/customXml" ds:itemID="{D6935514-CA5A-49FB-821D-7B75BE65D3F6}"/>
</file>

<file path=customXml/itemProps137.xml><?xml version="1.0" encoding="utf-8"?>
<ds:datastoreItem xmlns:ds="http://schemas.openxmlformats.org/officeDocument/2006/customXml" ds:itemID="{AB6A62E7-5A4D-4E6E-8894-5008F6379E42}"/>
</file>

<file path=customXml/itemProps138.xml><?xml version="1.0" encoding="utf-8"?>
<ds:datastoreItem xmlns:ds="http://schemas.openxmlformats.org/officeDocument/2006/customXml" ds:itemID="{9A8177BD-ECFC-4ABC-8BD1-123A10284FEC}"/>
</file>

<file path=customXml/itemProps139.xml><?xml version="1.0" encoding="utf-8"?>
<ds:datastoreItem xmlns:ds="http://schemas.openxmlformats.org/officeDocument/2006/customXml" ds:itemID="{FF82C62C-5CC2-4B9F-BA97-10CA8DF4DA1C}"/>
</file>

<file path=customXml/itemProps14.xml><?xml version="1.0" encoding="utf-8"?>
<ds:datastoreItem xmlns:ds="http://schemas.openxmlformats.org/officeDocument/2006/customXml" ds:itemID="{0664ABA3-4EB0-4E57-A2B0-D1D3E24CA511}"/>
</file>

<file path=customXml/itemProps140.xml><?xml version="1.0" encoding="utf-8"?>
<ds:datastoreItem xmlns:ds="http://schemas.openxmlformats.org/officeDocument/2006/customXml" ds:itemID="{579EC38B-D091-4FF5-A44A-9A18971CFBEE}"/>
</file>

<file path=customXml/itemProps141.xml><?xml version="1.0" encoding="utf-8"?>
<ds:datastoreItem xmlns:ds="http://schemas.openxmlformats.org/officeDocument/2006/customXml" ds:itemID="{F49C5B55-FA80-40C3-B612-A163E567F1E2}"/>
</file>

<file path=customXml/itemProps142.xml><?xml version="1.0" encoding="utf-8"?>
<ds:datastoreItem xmlns:ds="http://schemas.openxmlformats.org/officeDocument/2006/customXml" ds:itemID="{5DE26F8A-192B-424B-AA58-BA23D81C040E}"/>
</file>

<file path=customXml/itemProps143.xml><?xml version="1.0" encoding="utf-8"?>
<ds:datastoreItem xmlns:ds="http://schemas.openxmlformats.org/officeDocument/2006/customXml" ds:itemID="{1C16AD75-E883-40A1-A8DB-E23F7A89C61D}"/>
</file>

<file path=customXml/itemProps144.xml><?xml version="1.0" encoding="utf-8"?>
<ds:datastoreItem xmlns:ds="http://schemas.openxmlformats.org/officeDocument/2006/customXml" ds:itemID="{A67DF527-9FC6-4AFD-94E9-45A2C820C112}"/>
</file>

<file path=customXml/itemProps145.xml><?xml version="1.0" encoding="utf-8"?>
<ds:datastoreItem xmlns:ds="http://schemas.openxmlformats.org/officeDocument/2006/customXml" ds:itemID="{F8301BC3-570E-4989-9EE2-96808857A066}"/>
</file>

<file path=customXml/itemProps146.xml><?xml version="1.0" encoding="utf-8"?>
<ds:datastoreItem xmlns:ds="http://schemas.openxmlformats.org/officeDocument/2006/customXml" ds:itemID="{6C17834B-178E-4A5E-8AAB-2F1B5EFBFC3B}"/>
</file>

<file path=customXml/itemProps147.xml><?xml version="1.0" encoding="utf-8"?>
<ds:datastoreItem xmlns:ds="http://schemas.openxmlformats.org/officeDocument/2006/customXml" ds:itemID="{827743EF-F487-49D5-BBC4-E21E833B9B78}"/>
</file>

<file path=customXml/itemProps148.xml><?xml version="1.0" encoding="utf-8"?>
<ds:datastoreItem xmlns:ds="http://schemas.openxmlformats.org/officeDocument/2006/customXml" ds:itemID="{D8E5CA82-A99C-46CE-9EE5-A633819CBD94}"/>
</file>

<file path=customXml/itemProps149.xml><?xml version="1.0" encoding="utf-8"?>
<ds:datastoreItem xmlns:ds="http://schemas.openxmlformats.org/officeDocument/2006/customXml" ds:itemID="{DF41A182-8F16-4EB7-8210-FECFDF97D60F}"/>
</file>

<file path=customXml/itemProps15.xml><?xml version="1.0" encoding="utf-8"?>
<ds:datastoreItem xmlns:ds="http://schemas.openxmlformats.org/officeDocument/2006/customXml" ds:itemID="{0A91B05D-8008-4F70-AD73-245AB31C446B}"/>
</file>

<file path=customXml/itemProps150.xml><?xml version="1.0" encoding="utf-8"?>
<ds:datastoreItem xmlns:ds="http://schemas.openxmlformats.org/officeDocument/2006/customXml" ds:itemID="{59230638-0AA9-4582-9287-54FC98EB8ED3}"/>
</file>

<file path=customXml/itemProps151.xml><?xml version="1.0" encoding="utf-8"?>
<ds:datastoreItem xmlns:ds="http://schemas.openxmlformats.org/officeDocument/2006/customXml" ds:itemID="{9627F66E-B485-4D1E-8896-7C86673E158C}"/>
</file>

<file path=customXml/itemProps152.xml><?xml version="1.0" encoding="utf-8"?>
<ds:datastoreItem xmlns:ds="http://schemas.openxmlformats.org/officeDocument/2006/customXml" ds:itemID="{6C7AE71C-E2A5-4DD9-B8DA-C0B24F90A9AD}"/>
</file>

<file path=customXml/itemProps153.xml><?xml version="1.0" encoding="utf-8"?>
<ds:datastoreItem xmlns:ds="http://schemas.openxmlformats.org/officeDocument/2006/customXml" ds:itemID="{EC1F97F6-BB88-4FA1-8667-2C881C0D61BF}"/>
</file>

<file path=customXml/itemProps154.xml><?xml version="1.0" encoding="utf-8"?>
<ds:datastoreItem xmlns:ds="http://schemas.openxmlformats.org/officeDocument/2006/customXml" ds:itemID="{B15C2191-DB57-4F54-A709-20939E0AADE9}"/>
</file>

<file path=customXml/itemProps155.xml><?xml version="1.0" encoding="utf-8"?>
<ds:datastoreItem xmlns:ds="http://schemas.openxmlformats.org/officeDocument/2006/customXml" ds:itemID="{BD36B53B-7BC3-4894-8BA1-7C46BB46A2EA}"/>
</file>

<file path=customXml/itemProps156.xml><?xml version="1.0" encoding="utf-8"?>
<ds:datastoreItem xmlns:ds="http://schemas.openxmlformats.org/officeDocument/2006/customXml" ds:itemID="{88566DC5-9AB9-46E6-935F-3E06A045C3FB}"/>
</file>

<file path=customXml/itemProps157.xml><?xml version="1.0" encoding="utf-8"?>
<ds:datastoreItem xmlns:ds="http://schemas.openxmlformats.org/officeDocument/2006/customXml" ds:itemID="{CB9891E5-115C-490C-BE90-DDE29D213BC8}"/>
</file>

<file path=customXml/itemProps158.xml><?xml version="1.0" encoding="utf-8"?>
<ds:datastoreItem xmlns:ds="http://schemas.openxmlformats.org/officeDocument/2006/customXml" ds:itemID="{EA4273DF-9BEE-43C8-B0B2-7BCD24E1D9A2}"/>
</file>

<file path=customXml/itemProps159.xml><?xml version="1.0" encoding="utf-8"?>
<ds:datastoreItem xmlns:ds="http://schemas.openxmlformats.org/officeDocument/2006/customXml" ds:itemID="{86924763-DAD6-4D7A-BCB7-92E83195B1B6}"/>
</file>

<file path=customXml/itemProps16.xml><?xml version="1.0" encoding="utf-8"?>
<ds:datastoreItem xmlns:ds="http://schemas.openxmlformats.org/officeDocument/2006/customXml" ds:itemID="{2B72D795-6345-494D-80FC-6ACF57B12C92}"/>
</file>

<file path=customXml/itemProps160.xml><?xml version="1.0" encoding="utf-8"?>
<ds:datastoreItem xmlns:ds="http://schemas.openxmlformats.org/officeDocument/2006/customXml" ds:itemID="{95C6E2A4-5D1F-49D3-880D-BCF3ECED61EC}"/>
</file>

<file path=customXml/itemProps17.xml><?xml version="1.0" encoding="utf-8"?>
<ds:datastoreItem xmlns:ds="http://schemas.openxmlformats.org/officeDocument/2006/customXml" ds:itemID="{70B3896D-1D9C-4D87-97FB-D6BE2D2D73F4}"/>
</file>

<file path=customXml/itemProps18.xml><?xml version="1.0" encoding="utf-8"?>
<ds:datastoreItem xmlns:ds="http://schemas.openxmlformats.org/officeDocument/2006/customXml" ds:itemID="{80F07B29-4301-4BEE-997D-15FDC25CC33E}"/>
</file>

<file path=customXml/itemProps19.xml><?xml version="1.0" encoding="utf-8"?>
<ds:datastoreItem xmlns:ds="http://schemas.openxmlformats.org/officeDocument/2006/customXml" ds:itemID="{FC9D9B43-54A9-4B75-B8BE-C262BAF92212}"/>
</file>

<file path=customXml/itemProps2.xml><?xml version="1.0" encoding="utf-8"?>
<ds:datastoreItem xmlns:ds="http://schemas.openxmlformats.org/officeDocument/2006/customXml" ds:itemID="{FE9E890F-7AD8-41DF-8992-7BD17003FBF3}"/>
</file>

<file path=customXml/itemProps20.xml><?xml version="1.0" encoding="utf-8"?>
<ds:datastoreItem xmlns:ds="http://schemas.openxmlformats.org/officeDocument/2006/customXml" ds:itemID="{12A94CD9-3ACE-48A5-B888-0CDE134DA2EB}"/>
</file>

<file path=customXml/itemProps21.xml><?xml version="1.0" encoding="utf-8"?>
<ds:datastoreItem xmlns:ds="http://schemas.openxmlformats.org/officeDocument/2006/customXml" ds:itemID="{40CA7367-625F-4123-A33A-6D5159152CAB}"/>
</file>

<file path=customXml/itemProps22.xml><?xml version="1.0" encoding="utf-8"?>
<ds:datastoreItem xmlns:ds="http://schemas.openxmlformats.org/officeDocument/2006/customXml" ds:itemID="{17ED8C9A-9A52-47FC-B2C1-D51733783906}"/>
</file>

<file path=customXml/itemProps23.xml><?xml version="1.0" encoding="utf-8"?>
<ds:datastoreItem xmlns:ds="http://schemas.openxmlformats.org/officeDocument/2006/customXml" ds:itemID="{4C736CEC-68DC-491F-8EEE-F219078399A8}"/>
</file>

<file path=customXml/itemProps24.xml><?xml version="1.0" encoding="utf-8"?>
<ds:datastoreItem xmlns:ds="http://schemas.openxmlformats.org/officeDocument/2006/customXml" ds:itemID="{8ABDA219-944B-4BD4-89B9-CF52D43A0175}"/>
</file>

<file path=customXml/itemProps25.xml><?xml version="1.0" encoding="utf-8"?>
<ds:datastoreItem xmlns:ds="http://schemas.openxmlformats.org/officeDocument/2006/customXml" ds:itemID="{F99562B2-8DE5-4A00-9AA8-FB7A818EB115}"/>
</file>

<file path=customXml/itemProps26.xml><?xml version="1.0" encoding="utf-8"?>
<ds:datastoreItem xmlns:ds="http://schemas.openxmlformats.org/officeDocument/2006/customXml" ds:itemID="{DFCABFC0-B485-4EAF-A26B-6886D420B642}"/>
</file>

<file path=customXml/itemProps27.xml><?xml version="1.0" encoding="utf-8"?>
<ds:datastoreItem xmlns:ds="http://schemas.openxmlformats.org/officeDocument/2006/customXml" ds:itemID="{CE27DD3F-2A51-4E1A-B201-67742FFE1141}"/>
</file>

<file path=customXml/itemProps28.xml><?xml version="1.0" encoding="utf-8"?>
<ds:datastoreItem xmlns:ds="http://schemas.openxmlformats.org/officeDocument/2006/customXml" ds:itemID="{C7F687EF-B4A9-457B-AA7C-5E3E518C87FA}"/>
</file>

<file path=customXml/itemProps29.xml><?xml version="1.0" encoding="utf-8"?>
<ds:datastoreItem xmlns:ds="http://schemas.openxmlformats.org/officeDocument/2006/customXml" ds:itemID="{67C3D4F2-601D-44FD-81F3-829674604D05}"/>
</file>

<file path=customXml/itemProps3.xml><?xml version="1.0" encoding="utf-8"?>
<ds:datastoreItem xmlns:ds="http://schemas.openxmlformats.org/officeDocument/2006/customXml" ds:itemID="{8444B6FD-3571-46FD-96B3-910C41216162}"/>
</file>

<file path=customXml/itemProps30.xml><?xml version="1.0" encoding="utf-8"?>
<ds:datastoreItem xmlns:ds="http://schemas.openxmlformats.org/officeDocument/2006/customXml" ds:itemID="{E4891BB3-4897-4D18-BC80-76607F2D03BE}"/>
</file>

<file path=customXml/itemProps31.xml><?xml version="1.0" encoding="utf-8"?>
<ds:datastoreItem xmlns:ds="http://schemas.openxmlformats.org/officeDocument/2006/customXml" ds:itemID="{3C69BE0C-DC1F-4A6A-9A5A-266169E35498}"/>
</file>

<file path=customXml/itemProps32.xml><?xml version="1.0" encoding="utf-8"?>
<ds:datastoreItem xmlns:ds="http://schemas.openxmlformats.org/officeDocument/2006/customXml" ds:itemID="{82370A98-6B1C-4025-8107-5E159FF8F6E0}"/>
</file>

<file path=customXml/itemProps33.xml><?xml version="1.0" encoding="utf-8"?>
<ds:datastoreItem xmlns:ds="http://schemas.openxmlformats.org/officeDocument/2006/customXml" ds:itemID="{8D8CD4F9-3AD8-4ED5-9C3E-6E6B5552522F}"/>
</file>

<file path=customXml/itemProps34.xml><?xml version="1.0" encoding="utf-8"?>
<ds:datastoreItem xmlns:ds="http://schemas.openxmlformats.org/officeDocument/2006/customXml" ds:itemID="{F3433704-EBBA-4635-9133-D018A24B4B58}"/>
</file>

<file path=customXml/itemProps35.xml><?xml version="1.0" encoding="utf-8"?>
<ds:datastoreItem xmlns:ds="http://schemas.openxmlformats.org/officeDocument/2006/customXml" ds:itemID="{DD5EE11C-BA75-4246-A2C4-2F1ECB733BBE}"/>
</file>

<file path=customXml/itemProps36.xml><?xml version="1.0" encoding="utf-8"?>
<ds:datastoreItem xmlns:ds="http://schemas.openxmlformats.org/officeDocument/2006/customXml" ds:itemID="{DC04E2C6-429D-44AB-BA18-982E15ACE8DD}"/>
</file>

<file path=customXml/itemProps37.xml><?xml version="1.0" encoding="utf-8"?>
<ds:datastoreItem xmlns:ds="http://schemas.openxmlformats.org/officeDocument/2006/customXml" ds:itemID="{FDBB3EF5-2057-4962-8C4F-A1FD07EDEBDE}"/>
</file>

<file path=customXml/itemProps38.xml><?xml version="1.0" encoding="utf-8"?>
<ds:datastoreItem xmlns:ds="http://schemas.openxmlformats.org/officeDocument/2006/customXml" ds:itemID="{55C74FE7-E51E-4383-8859-48D0C7FBD608}"/>
</file>

<file path=customXml/itemProps39.xml><?xml version="1.0" encoding="utf-8"?>
<ds:datastoreItem xmlns:ds="http://schemas.openxmlformats.org/officeDocument/2006/customXml" ds:itemID="{11DBEF20-E96E-42F3-BC04-66CEF7625881}"/>
</file>

<file path=customXml/itemProps4.xml><?xml version="1.0" encoding="utf-8"?>
<ds:datastoreItem xmlns:ds="http://schemas.openxmlformats.org/officeDocument/2006/customXml" ds:itemID="{65BA454F-22FC-4EB0-BE8E-4658869550B0}"/>
</file>

<file path=customXml/itemProps40.xml><?xml version="1.0" encoding="utf-8"?>
<ds:datastoreItem xmlns:ds="http://schemas.openxmlformats.org/officeDocument/2006/customXml" ds:itemID="{13E20B95-FEB6-4399-A30B-DD4E3A4AC227}"/>
</file>

<file path=customXml/itemProps41.xml><?xml version="1.0" encoding="utf-8"?>
<ds:datastoreItem xmlns:ds="http://schemas.openxmlformats.org/officeDocument/2006/customXml" ds:itemID="{364DCF3C-8B90-4698-A62F-850668C1C31F}"/>
</file>

<file path=customXml/itemProps42.xml><?xml version="1.0" encoding="utf-8"?>
<ds:datastoreItem xmlns:ds="http://schemas.openxmlformats.org/officeDocument/2006/customXml" ds:itemID="{C6630211-CA89-4B22-B81E-43EA39792277}"/>
</file>

<file path=customXml/itemProps43.xml><?xml version="1.0" encoding="utf-8"?>
<ds:datastoreItem xmlns:ds="http://schemas.openxmlformats.org/officeDocument/2006/customXml" ds:itemID="{8394C8EA-1C31-4DF4-AAAD-87E251A2218D}"/>
</file>

<file path=customXml/itemProps44.xml><?xml version="1.0" encoding="utf-8"?>
<ds:datastoreItem xmlns:ds="http://schemas.openxmlformats.org/officeDocument/2006/customXml" ds:itemID="{2DD10BFA-B8F7-41F1-B9EA-6361B506C886}"/>
</file>

<file path=customXml/itemProps45.xml><?xml version="1.0" encoding="utf-8"?>
<ds:datastoreItem xmlns:ds="http://schemas.openxmlformats.org/officeDocument/2006/customXml" ds:itemID="{A0985020-7CB1-4B09-A126-94B011437A2A}"/>
</file>

<file path=customXml/itemProps46.xml><?xml version="1.0" encoding="utf-8"?>
<ds:datastoreItem xmlns:ds="http://schemas.openxmlformats.org/officeDocument/2006/customXml" ds:itemID="{A7FBAC78-4DE4-41E2-9816-F58B68F60B57}"/>
</file>

<file path=customXml/itemProps47.xml><?xml version="1.0" encoding="utf-8"?>
<ds:datastoreItem xmlns:ds="http://schemas.openxmlformats.org/officeDocument/2006/customXml" ds:itemID="{97F9728E-D22A-4C02-851E-AD82D2EEA1C0}"/>
</file>

<file path=customXml/itemProps48.xml><?xml version="1.0" encoding="utf-8"?>
<ds:datastoreItem xmlns:ds="http://schemas.openxmlformats.org/officeDocument/2006/customXml" ds:itemID="{E5B27E1C-DE59-4D5A-AD86-3DDA52F7998B}"/>
</file>

<file path=customXml/itemProps49.xml><?xml version="1.0" encoding="utf-8"?>
<ds:datastoreItem xmlns:ds="http://schemas.openxmlformats.org/officeDocument/2006/customXml" ds:itemID="{10F3798D-9904-4A93-907E-D38AE95D1C9D}"/>
</file>

<file path=customXml/itemProps5.xml><?xml version="1.0" encoding="utf-8"?>
<ds:datastoreItem xmlns:ds="http://schemas.openxmlformats.org/officeDocument/2006/customXml" ds:itemID="{B6A52202-83F1-4889-9CA4-CDE52DCB9A72}"/>
</file>

<file path=customXml/itemProps50.xml><?xml version="1.0" encoding="utf-8"?>
<ds:datastoreItem xmlns:ds="http://schemas.openxmlformats.org/officeDocument/2006/customXml" ds:itemID="{3573B548-5288-4E6C-8866-A9F12D3DBD3B}"/>
</file>

<file path=customXml/itemProps51.xml><?xml version="1.0" encoding="utf-8"?>
<ds:datastoreItem xmlns:ds="http://schemas.openxmlformats.org/officeDocument/2006/customXml" ds:itemID="{3298B4D4-E4FD-4A7F-911A-ED44E5EA5EFA}"/>
</file>

<file path=customXml/itemProps52.xml><?xml version="1.0" encoding="utf-8"?>
<ds:datastoreItem xmlns:ds="http://schemas.openxmlformats.org/officeDocument/2006/customXml" ds:itemID="{A3F4C08F-D046-4C88-8905-2A3537EB8719}"/>
</file>

<file path=customXml/itemProps53.xml><?xml version="1.0" encoding="utf-8"?>
<ds:datastoreItem xmlns:ds="http://schemas.openxmlformats.org/officeDocument/2006/customXml" ds:itemID="{BD57B3EA-3A8D-4ECC-B48B-D3C6CA99D5CE}"/>
</file>

<file path=customXml/itemProps54.xml><?xml version="1.0" encoding="utf-8"?>
<ds:datastoreItem xmlns:ds="http://schemas.openxmlformats.org/officeDocument/2006/customXml" ds:itemID="{53452153-4C87-48E9-B35C-F30DC9B22CA4}"/>
</file>

<file path=customXml/itemProps55.xml><?xml version="1.0" encoding="utf-8"?>
<ds:datastoreItem xmlns:ds="http://schemas.openxmlformats.org/officeDocument/2006/customXml" ds:itemID="{A882CB38-2544-435E-97CE-0CDFB3C33F65}"/>
</file>

<file path=customXml/itemProps56.xml><?xml version="1.0" encoding="utf-8"?>
<ds:datastoreItem xmlns:ds="http://schemas.openxmlformats.org/officeDocument/2006/customXml" ds:itemID="{E77A54A0-9AFC-490F-BBFB-99037DEF92D2}"/>
</file>

<file path=customXml/itemProps57.xml><?xml version="1.0" encoding="utf-8"?>
<ds:datastoreItem xmlns:ds="http://schemas.openxmlformats.org/officeDocument/2006/customXml" ds:itemID="{455C7B92-DD13-4CF2-881A-5C0B230508FB}"/>
</file>

<file path=customXml/itemProps58.xml><?xml version="1.0" encoding="utf-8"?>
<ds:datastoreItem xmlns:ds="http://schemas.openxmlformats.org/officeDocument/2006/customXml" ds:itemID="{08FF906D-C091-4798-B7C5-3B026825EBB4}"/>
</file>

<file path=customXml/itemProps59.xml><?xml version="1.0" encoding="utf-8"?>
<ds:datastoreItem xmlns:ds="http://schemas.openxmlformats.org/officeDocument/2006/customXml" ds:itemID="{974C606B-7E9C-4042-B926-DE319E4507C1}"/>
</file>

<file path=customXml/itemProps6.xml><?xml version="1.0" encoding="utf-8"?>
<ds:datastoreItem xmlns:ds="http://schemas.openxmlformats.org/officeDocument/2006/customXml" ds:itemID="{FF0AC644-C376-4422-8F9B-F3E8669B8EC8}"/>
</file>

<file path=customXml/itemProps60.xml><?xml version="1.0" encoding="utf-8"?>
<ds:datastoreItem xmlns:ds="http://schemas.openxmlformats.org/officeDocument/2006/customXml" ds:itemID="{74942625-DC78-4F8C-A32D-FE6FD7746244}"/>
</file>

<file path=customXml/itemProps61.xml><?xml version="1.0" encoding="utf-8"?>
<ds:datastoreItem xmlns:ds="http://schemas.openxmlformats.org/officeDocument/2006/customXml" ds:itemID="{FF12F1BF-61E5-43D9-BBE9-1D04A73B7D07}"/>
</file>

<file path=customXml/itemProps62.xml><?xml version="1.0" encoding="utf-8"?>
<ds:datastoreItem xmlns:ds="http://schemas.openxmlformats.org/officeDocument/2006/customXml" ds:itemID="{C8179F34-FFC8-4AFB-B73E-7E1797B717E0}"/>
</file>

<file path=customXml/itemProps63.xml><?xml version="1.0" encoding="utf-8"?>
<ds:datastoreItem xmlns:ds="http://schemas.openxmlformats.org/officeDocument/2006/customXml" ds:itemID="{3C831178-E834-4CDF-845A-A02E8393E906}"/>
</file>

<file path=customXml/itemProps64.xml><?xml version="1.0" encoding="utf-8"?>
<ds:datastoreItem xmlns:ds="http://schemas.openxmlformats.org/officeDocument/2006/customXml" ds:itemID="{E0B3B647-A4E4-4794-B957-1DA188873854}"/>
</file>

<file path=customXml/itemProps65.xml><?xml version="1.0" encoding="utf-8"?>
<ds:datastoreItem xmlns:ds="http://schemas.openxmlformats.org/officeDocument/2006/customXml" ds:itemID="{B17016AE-E160-4C33-9386-71FC7745749A}"/>
</file>

<file path=customXml/itemProps66.xml><?xml version="1.0" encoding="utf-8"?>
<ds:datastoreItem xmlns:ds="http://schemas.openxmlformats.org/officeDocument/2006/customXml" ds:itemID="{3F1F5666-C52A-40A3-B81D-CA0D847A08B2}"/>
</file>

<file path=customXml/itemProps67.xml><?xml version="1.0" encoding="utf-8"?>
<ds:datastoreItem xmlns:ds="http://schemas.openxmlformats.org/officeDocument/2006/customXml" ds:itemID="{A8BAC51E-2947-480F-B176-C3CF324C5456}"/>
</file>

<file path=customXml/itemProps68.xml><?xml version="1.0" encoding="utf-8"?>
<ds:datastoreItem xmlns:ds="http://schemas.openxmlformats.org/officeDocument/2006/customXml" ds:itemID="{29FBC5D5-3862-481B-B10A-03CD790702BA}"/>
</file>

<file path=customXml/itemProps69.xml><?xml version="1.0" encoding="utf-8"?>
<ds:datastoreItem xmlns:ds="http://schemas.openxmlformats.org/officeDocument/2006/customXml" ds:itemID="{68851C5B-A828-4EE0-9DBF-CD734AE01CA1}"/>
</file>

<file path=customXml/itemProps7.xml><?xml version="1.0" encoding="utf-8"?>
<ds:datastoreItem xmlns:ds="http://schemas.openxmlformats.org/officeDocument/2006/customXml" ds:itemID="{BF911D3E-7CD0-4FCC-88D4-7AC948737C23}"/>
</file>

<file path=customXml/itemProps70.xml><?xml version="1.0" encoding="utf-8"?>
<ds:datastoreItem xmlns:ds="http://schemas.openxmlformats.org/officeDocument/2006/customXml" ds:itemID="{28AFF1CB-D275-4BCC-B87D-4F8DCA8F7BB5}"/>
</file>

<file path=customXml/itemProps71.xml><?xml version="1.0" encoding="utf-8"?>
<ds:datastoreItem xmlns:ds="http://schemas.openxmlformats.org/officeDocument/2006/customXml" ds:itemID="{A4EE77A5-F815-4FFB-8DA2-359C1E6A8C19}"/>
</file>

<file path=customXml/itemProps72.xml><?xml version="1.0" encoding="utf-8"?>
<ds:datastoreItem xmlns:ds="http://schemas.openxmlformats.org/officeDocument/2006/customXml" ds:itemID="{A24028AE-3A8A-41D0-A17E-0F0EE34F32C3}"/>
</file>

<file path=customXml/itemProps73.xml><?xml version="1.0" encoding="utf-8"?>
<ds:datastoreItem xmlns:ds="http://schemas.openxmlformats.org/officeDocument/2006/customXml" ds:itemID="{3541163B-C98D-40BF-8F10-A001FFA9DE10}"/>
</file>

<file path=customXml/itemProps74.xml><?xml version="1.0" encoding="utf-8"?>
<ds:datastoreItem xmlns:ds="http://schemas.openxmlformats.org/officeDocument/2006/customXml" ds:itemID="{EB88D74D-94A8-423F-82A5-7FCBFBD86C2A}"/>
</file>

<file path=customXml/itemProps75.xml><?xml version="1.0" encoding="utf-8"?>
<ds:datastoreItem xmlns:ds="http://schemas.openxmlformats.org/officeDocument/2006/customXml" ds:itemID="{984F8D3C-44E6-4E07-AD7E-39A1785DBBFE}"/>
</file>

<file path=customXml/itemProps76.xml><?xml version="1.0" encoding="utf-8"?>
<ds:datastoreItem xmlns:ds="http://schemas.openxmlformats.org/officeDocument/2006/customXml" ds:itemID="{DD446413-DBC1-49C7-977B-EE5E43359D05}"/>
</file>

<file path=customXml/itemProps77.xml><?xml version="1.0" encoding="utf-8"?>
<ds:datastoreItem xmlns:ds="http://schemas.openxmlformats.org/officeDocument/2006/customXml" ds:itemID="{300A8AC3-F612-4046-A6E8-95D297536C57}"/>
</file>

<file path=customXml/itemProps78.xml><?xml version="1.0" encoding="utf-8"?>
<ds:datastoreItem xmlns:ds="http://schemas.openxmlformats.org/officeDocument/2006/customXml" ds:itemID="{66F20653-7564-472D-9D11-7E516A06E705}"/>
</file>

<file path=customXml/itemProps79.xml><?xml version="1.0" encoding="utf-8"?>
<ds:datastoreItem xmlns:ds="http://schemas.openxmlformats.org/officeDocument/2006/customXml" ds:itemID="{F36B632C-3939-4DFE-8AA4-E3E61225F667}"/>
</file>

<file path=customXml/itemProps8.xml><?xml version="1.0" encoding="utf-8"?>
<ds:datastoreItem xmlns:ds="http://schemas.openxmlformats.org/officeDocument/2006/customXml" ds:itemID="{18BC064A-F3D2-47F1-8581-2EDFAF44B6F2}"/>
</file>

<file path=customXml/itemProps80.xml><?xml version="1.0" encoding="utf-8"?>
<ds:datastoreItem xmlns:ds="http://schemas.openxmlformats.org/officeDocument/2006/customXml" ds:itemID="{11638D62-047C-49EE-9755-CEFDE9A67D70}"/>
</file>

<file path=customXml/itemProps81.xml><?xml version="1.0" encoding="utf-8"?>
<ds:datastoreItem xmlns:ds="http://schemas.openxmlformats.org/officeDocument/2006/customXml" ds:itemID="{B59CA5B0-55AA-4C17-ABE1-9EF446A37E10}"/>
</file>

<file path=customXml/itemProps82.xml><?xml version="1.0" encoding="utf-8"?>
<ds:datastoreItem xmlns:ds="http://schemas.openxmlformats.org/officeDocument/2006/customXml" ds:itemID="{68FF1222-DA52-4E86-B73A-ED30016DD3FA}"/>
</file>

<file path=customXml/itemProps83.xml><?xml version="1.0" encoding="utf-8"?>
<ds:datastoreItem xmlns:ds="http://schemas.openxmlformats.org/officeDocument/2006/customXml" ds:itemID="{38CCA2E9-90BD-426E-A87B-F65F2F031C23}"/>
</file>

<file path=customXml/itemProps84.xml><?xml version="1.0" encoding="utf-8"?>
<ds:datastoreItem xmlns:ds="http://schemas.openxmlformats.org/officeDocument/2006/customXml" ds:itemID="{D60CEA01-C79B-45F8-BBC9-912AD48D03BD}"/>
</file>

<file path=customXml/itemProps85.xml><?xml version="1.0" encoding="utf-8"?>
<ds:datastoreItem xmlns:ds="http://schemas.openxmlformats.org/officeDocument/2006/customXml" ds:itemID="{BAB10E46-D547-4804-AFBB-A496D6082752}"/>
</file>

<file path=customXml/itemProps86.xml><?xml version="1.0" encoding="utf-8"?>
<ds:datastoreItem xmlns:ds="http://schemas.openxmlformats.org/officeDocument/2006/customXml" ds:itemID="{9DBA52C7-F41C-4FB4-A2B9-6BB53D93F5BD}"/>
</file>

<file path=customXml/itemProps87.xml><?xml version="1.0" encoding="utf-8"?>
<ds:datastoreItem xmlns:ds="http://schemas.openxmlformats.org/officeDocument/2006/customXml" ds:itemID="{0AFD84B0-0A28-4BC2-AE60-680D21049E6C}"/>
</file>

<file path=customXml/itemProps88.xml><?xml version="1.0" encoding="utf-8"?>
<ds:datastoreItem xmlns:ds="http://schemas.openxmlformats.org/officeDocument/2006/customXml" ds:itemID="{7B602BB7-13B9-44EC-BAE5-CE7829D8611A}"/>
</file>

<file path=customXml/itemProps89.xml><?xml version="1.0" encoding="utf-8"?>
<ds:datastoreItem xmlns:ds="http://schemas.openxmlformats.org/officeDocument/2006/customXml" ds:itemID="{B24D30F4-F0A3-4D84-B5FD-E3924EB6CFF1}"/>
</file>

<file path=customXml/itemProps9.xml><?xml version="1.0" encoding="utf-8"?>
<ds:datastoreItem xmlns:ds="http://schemas.openxmlformats.org/officeDocument/2006/customXml" ds:itemID="{BA7DB60E-211D-4AA2-8A79-BB9ECCECE60D}"/>
</file>

<file path=customXml/itemProps90.xml><?xml version="1.0" encoding="utf-8"?>
<ds:datastoreItem xmlns:ds="http://schemas.openxmlformats.org/officeDocument/2006/customXml" ds:itemID="{521BECC4-C312-46F5-8CDB-493C3FF42BB5}"/>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47B6605-C858-426D-BD6D-7F599F7E473C}"/>
</file>

<file path=customXml/itemProps93.xml><?xml version="1.0" encoding="utf-8"?>
<ds:datastoreItem xmlns:ds="http://schemas.openxmlformats.org/officeDocument/2006/customXml" ds:itemID="{22235C2E-3CDC-48E8-B75E-87287825850D}"/>
</file>

<file path=customXml/itemProps94.xml><?xml version="1.0" encoding="utf-8"?>
<ds:datastoreItem xmlns:ds="http://schemas.openxmlformats.org/officeDocument/2006/customXml" ds:itemID="{DC05A859-46E7-43AA-ACB6-2426F227D7E1}"/>
</file>

<file path=customXml/itemProps95.xml><?xml version="1.0" encoding="utf-8"?>
<ds:datastoreItem xmlns:ds="http://schemas.openxmlformats.org/officeDocument/2006/customXml" ds:itemID="{DCB81081-E199-4782-9748-35729A79D6F3}"/>
</file>

<file path=customXml/itemProps96.xml><?xml version="1.0" encoding="utf-8"?>
<ds:datastoreItem xmlns:ds="http://schemas.openxmlformats.org/officeDocument/2006/customXml" ds:itemID="{341E50AB-4E1B-461C-B09E-3301A417281D}"/>
</file>

<file path=customXml/itemProps97.xml><?xml version="1.0" encoding="utf-8"?>
<ds:datastoreItem xmlns:ds="http://schemas.openxmlformats.org/officeDocument/2006/customXml" ds:itemID="{B336052B-F4DB-4E77-8EB5-A877D60AF831}"/>
</file>

<file path=customXml/itemProps98.xml><?xml version="1.0" encoding="utf-8"?>
<ds:datastoreItem xmlns:ds="http://schemas.openxmlformats.org/officeDocument/2006/customXml" ds:itemID="{563F11D0-7062-47F6-A0A9-44972AB8AEBA}"/>
</file>

<file path=customXml/itemProps99.xml><?xml version="1.0" encoding="utf-8"?>
<ds:datastoreItem xmlns:ds="http://schemas.openxmlformats.org/officeDocument/2006/customXml" ds:itemID="{71146DAB-1A33-46BE-9D53-449619422C5E}"/>
</file>

<file path=docProps/app.xml><?xml version="1.0" encoding="utf-8"?>
<Properties xmlns="http://schemas.openxmlformats.org/officeDocument/2006/extended-properties" xmlns:vt="http://schemas.openxmlformats.org/officeDocument/2006/docPropsVTypes">
  <Template>Normal</Template>
  <TotalTime>580</TotalTime>
  <Pages>75</Pages>
  <Words>25120</Words>
  <Characters>143187</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167972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88</cp:revision>
  <cp:lastPrinted>2020-06-05T07:14:00Z</cp:lastPrinted>
  <dcterms:created xsi:type="dcterms:W3CDTF">2019-07-24T10:46:00Z</dcterms:created>
  <dcterms:modified xsi:type="dcterms:W3CDTF">2020-06-29T11:49:00Z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